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C13944D" w14:textId="77777777" w:rsidR="00965484" w:rsidRDefault="00965484" w:rsidP="00426211">
      <w:pPr>
        <w:spacing w:after="0" w:line="360" w:lineRule="auto"/>
        <w:ind w:right="-2"/>
        <w:jc w:val="both"/>
      </w:pPr>
      <w:r>
        <w:rPr>
          <w:rFonts w:cs="Calibri"/>
          <w:sz w:val="24"/>
          <w:szCs w:val="24"/>
        </w:rPr>
        <w:tab/>
        <w:t xml:space="preserve"> </w:t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</w:p>
    <w:p w14:paraId="262D30CE" w14:textId="7332ED05" w:rsidR="00965484" w:rsidRDefault="00965484" w:rsidP="00283DC0">
      <w:pPr>
        <w:spacing w:after="0" w:line="360" w:lineRule="auto"/>
        <w:ind w:right="-1191"/>
        <w:jc w:val="both"/>
      </w:pPr>
      <w:r>
        <w:rPr>
          <w:rFonts w:cs="Calibri"/>
          <w:sz w:val="24"/>
          <w:szCs w:val="24"/>
        </w:rPr>
        <w:t xml:space="preserve">  </w:t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  <w:t xml:space="preserve">Proszowice, </w:t>
      </w:r>
      <w:r w:rsidR="00EB1574">
        <w:rPr>
          <w:rFonts w:cs="Calibri"/>
          <w:sz w:val="24"/>
          <w:szCs w:val="24"/>
        </w:rPr>
        <w:t>20</w:t>
      </w:r>
      <w:r w:rsidR="00D57D91">
        <w:rPr>
          <w:rFonts w:cs="Calibri"/>
          <w:sz w:val="24"/>
          <w:szCs w:val="24"/>
        </w:rPr>
        <w:t>.</w:t>
      </w:r>
      <w:r w:rsidR="00A45680">
        <w:rPr>
          <w:rFonts w:cs="Calibri"/>
          <w:sz w:val="24"/>
          <w:szCs w:val="24"/>
        </w:rPr>
        <w:t>0</w:t>
      </w:r>
      <w:r w:rsidR="00EB1574">
        <w:rPr>
          <w:rFonts w:cs="Calibri"/>
          <w:sz w:val="24"/>
          <w:szCs w:val="24"/>
        </w:rPr>
        <w:t>8</w:t>
      </w:r>
      <w:r>
        <w:rPr>
          <w:rFonts w:cs="Calibri"/>
          <w:sz w:val="24"/>
          <w:szCs w:val="24"/>
        </w:rPr>
        <w:t>.202</w:t>
      </w:r>
      <w:r w:rsidR="00A45680">
        <w:rPr>
          <w:rFonts w:cs="Calibri"/>
          <w:sz w:val="24"/>
          <w:szCs w:val="24"/>
        </w:rPr>
        <w:t>6</w:t>
      </w:r>
      <w:r>
        <w:rPr>
          <w:rFonts w:cs="Calibri"/>
          <w:sz w:val="24"/>
          <w:szCs w:val="24"/>
        </w:rPr>
        <w:t xml:space="preserve"> r.</w:t>
      </w:r>
    </w:p>
    <w:p w14:paraId="2EB618B7" w14:textId="77777777" w:rsidR="00965484" w:rsidRDefault="00965484" w:rsidP="00283DC0">
      <w:pPr>
        <w:spacing w:after="0" w:line="360" w:lineRule="auto"/>
        <w:jc w:val="both"/>
        <w:rPr>
          <w:rFonts w:cs="Calibri"/>
          <w:sz w:val="24"/>
          <w:szCs w:val="24"/>
        </w:rPr>
      </w:pPr>
    </w:p>
    <w:p w14:paraId="1ADF0212" w14:textId="77777777" w:rsidR="00965484" w:rsidRDefault="00965484" w:rsidP="00283DC0">
      <w:pPr>
        <w:spacing w:after="0" w:line="360" w:lineRule="auto"/>
        <w:jc w:val="both"/>
      </w:pPr>
      <w:r>
        <w:rPr>
          <w:rFonts w:cs="Calibri"/>
          <w:b/>
          <w:sz w:val="24"/>
          <w:szCs w:val="24"/>
        </w:rPr>
        <w:t>BURMISTRZ GMINY I MIASTA</w:t>
      </w:r>
    </w:p>
    <w:p w14:paraId="785F1AFE" w14:textId="77777777" w:rsidR="00965484" w:rsidRDefault="00965484" w:rsidP="00283DC0">
      <w:pPr>
        <w:spacing w:after="0" w:line="360" w:lineRule="auto"/>
        <w:jc w:val="both"/>
      </w:pPr>
      <w:r>
        <w:rPr>
          <w:rFonts w:cs="Calibri"/>
          <w:b/>
          <w:sz w:val="24"/>
          <w:szCs w:val="24"/>
        </w:rPr>
        <w:t xml:space="preserve">             PROSZOWICE</w:t>
      </w:r>
    </w:p>
    <w:p w14:paraId="739B73C9" w14:textId="77777777" w:rsidR="00965484" w:rsidRDefault="00965484" w:rsidP="00283DC0">
      <w:pPr>
        <w:spacing w:after="0" w:line="360" w:lineRule="auto"/>
        <w:jc w:val="both"/>
      </w:pPr>
      <w:r>
        <w:rPr>
          <w:rFonts w:cs="Calibri"/>
          <w:b/>
          <w:sz w:val="24"/>
          <w:szCs w:val="24"/>
        </w:rPr>
        <w:t xml:space="preserve">              </w:t>
      </w:r>
      <w:r>
        <w:rPr>
          <w:rFonts w:cs="Calibri"/>
          <w:b/>
          <w:sz w:val="24"/>
          <w:szCs w:val="24"/>
        </w:rPr>
        <w:tab/>
      </w:r>
      <w:r>
        <w:rPr>
          <w:rFonts w:cs="Calibri"/>
          <w:b/>
          <w:sz w:val="24"/>
          <w:szCs w:val="24"/>
        </w:rPr>
        <w:tab/>
      </w:r>
      <w:r>
        <w:rPr>
          <w:rFonts w:cs="Calibri"/>
          <w:b/>
          <w:sz w:val="24"/>
          <w:szCs w:val="24"/>
        </w:rPr>
        <w:tab/>
      </w:r>
      <w:r>
        <w:rPr>
          <w:rFonts w:cs="Calibri"/>
          <w:b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</w:p>
    <w:p w14:paraId="2DB5ED6B" w14:textId="77777777" w:rsidR="00965484" w:rsidRDefault="00965484" w:rsidP="00283DC0">
      <w:pPr>
        <w:tabs>
          <w:tab w:val="left" w:pos="3969"/>
        </w:tabs>
        <w:spacing w:after="0" w:line="360" w:lineRule="auto"/>
        <w:jc w:val="both"/>
      </w:pP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>
        <w:rPr>
          <w:rFonts w:cs="Calibri"/>
          <w:b/>
          <w:sz w:val="24"/>
          <w:szCs w:val="24"/>
        </w:rPr>
        <w:t>Przewodnicząc</w:t>
      </w:r>
      <w:r w:rsidR="00BA19A6">
        <w:rPr>
          <w:rFonts w:cs="Calibri"/>
          <w:b/>
          <w:sz w:val="24"/>
          <w:szCs w:val="24"/>
        </w:rPr>
        <w:t>a</w:t>
      </w:r>
      <w:r>
        <w:rPr>
          <w:rFonts w:cs="Calibri"/>
          <w:b/>
          <w:sz w:val="24"/>
          <w:szCs w:val="24"/>
        </w:rPr>
        <w:t xml:space="preserve"> Rady Miejskiej</w:t>
      </w:r>
    </w:p>
    <w:p w14:paraId="3761DE0A" w14:textId="77777777" w:rsidR="00965484" w:rsidRDefault="00965484" w:rsidP="00283DC0">
      <w:pPr>
        <w:tabs>
          <w:tab w:val="left" w:pos="3969"/>
        </w:tabs>
        <w:spacing w:after="0" w:line="360" w:lineRule="auto"/>
        <w:jc w:val="both"/>
      </w:pPr>
      <w:r>
        <w:rPr>
          <w:rFonts w:cs="Calibri"/>
          <w:b/>
          <w:sz w:val="24"/>
          <w:szCs w:val="24"/>
        </w:rPr>
        <w:tab/>
        <w:t xml:space="preserve">           </w:t>
      </w:r>
      <w:r>
        <w:rPr>
          <w:rFonts w:cs="Calibri"/>
          <w:b/>
          <w:sz w:val="24"/>
          <w:szCs w:val="24"/>
        </w:rPr>
        <w:tab/>
      </w:r>
      <w:r>
        <w:rPr>
          <w:rFonts w:cs="Calibri"/>
          <w:b/>
          <w:sz w:val="24"/>
          <w:szCs w:val="24"/>
        </w:rPr>
        <w:tab/>
      </w:r>
      <w:r w:rsidR="00BA19A6">
        <w:rPr>
          <w:rFonts w:cs="Calibri"/>
          <w:b/>
          <w:sz w:val="24"/>
          <w:szCs w:val="24"/>
        </w:rPr>
        <w:tab/>
      </w:r>
      <w:r w:rsidR="00BA19A6">
        <w:rPr>
          <w:rFonts w:cs="Calibri"/>
          <w:b/>
          <w:sz w:val="24"/>
          <w:szCs w:val="24"/>
        </w:rPr>
        <w:tab/>
      </w:r>
      <w:r>
        <w:rPr>
          <w:rFonts w:cs="Calibri"/>
          <w:b/>
          <w:sz w:val="24"/>
          <w:szCs w:val="24"/>
        </w:rPr>
        <w:t>w Proszowicach</w:t>
      </w:r>
    </w:p>
    <w:p w14:paraId="408FFA01" w14:textId="77777777" w:rsidR="00965484" w:rsidRDefault="00965484" w:rsidP="00283DC0">
      <w:pPr>
        <w:tabs>
          <w:tab w:val="left" w:pos="3969"/>
        </w:tabs>
        <w:spacing w:after="0" w:line="360" w:lineRule="auto"/>
        <w:jc w:val="both"/>
        <w:rPr>
          <w:rFonts w:cs="Calibri"/>
          <w:sz w:val="24"/>
          <w:szCs w:val="24"/>
        </w:rPr>
      </w:pPr>
    </w:p>
    <w:p w14:paraId="6E76C011" w14:textId="2FBAD9A2" w:rsidR="00965484" w:rsidRDefault="00965484" w:rsidP="00283DC0">
      <w:pPr>
        <w:tabs>
          <w:tab w:val="left" w:pos="3969"/>
        </w:tabs>
        <w:spacing w:after="0" w:line="360" w:lineRule="auto"/>
        <w:jc w:val="both"/>
      </w:pPr>
      <w:r>
        <w:rPr>
          <w:rFonts w:cs="Calibri"/>
          <w:sz w:val="24"/>
          <w:szCs w:val="24"/>
        </w:rPr>
        <w:t>BU.0057.</w:t>
      </w:r>
      <w:r w:rsidR="00EB1574">
        <w:rPr>
          <w:rFonts w:cs="Calibri"/>
          <w:sz w:val="24"/>
          <w:szCs w:val="24"/>
        </w:rPr>
        <w:t>6</w:t>
      </w:r>
      <w:r>
        <w:rPr>
          <w:rFonts w:cs="Calibri"/>
          <w:sz w:val="24"/>
          <w:szCs w:val="24"/>
        </w:rPr>
        <w:t>.202</w:t>
      </w:r>
      <w:r w:rsidR="00A45680">
        <w:rPr>
          <w:rFonts w:cs="Calibri"/>
          <w:sz w:val="24"/>
          <w:szCs w:val="24"/>
        </w:rPr>
        <w:t>6</w:t>
      </w:r>
      <w:r>
        <w:rPr>
          <w:rFonts w:cs="Calibri"/>
          <w:sz w:val="24"/>
          <w:szCs w:val="24"/>
        </w:rPr>
        <w:t>.</w:t>
      </w:r>
      <w:r w:rsidR="00EB1574">
        <w:rPr>
          <w:rFonts w:cs="Calibri"/>
          <w:sz w:val="24"/>
          <w:szCs w:val="24"/>
        </w:rPr>
        <w:t>KS</w:t>
      </w:r>
    </w:p>
    <w:p w14:paraId="5CB345DC" w14:textId="55314018" w:rsidR="00965484" w:rsidRPr="00FE0A3D" w:rsidRDefault="00965484" w:rsidP="00920287">
      <w:pPr>
        <w:pStyle w:val="Akapitzlist1"/>
        <w:spacing w:line="360" w:lineRule="auto"/>
        <w:ind w:left="0"/>
        <w:jc w:val="both"/>
        <w:rPr>
          <w:rFonts w:cs="Calibri"/>
          <w:b/>
          <w:bCs/>
          <w:sz w:val="24"/>
          <w:szCs w:val="24"/>
        </w:rPr>
      </w:pPr>
      <w:r>
        <w:rPr>
          <w:rFonts w:cs="Calibri"/>
          <w:sz w:val="24"/>
          <w:szCs w:val="24"/>
        </w:rPr>
        <w:t>dot.</w:t>
      </w:r>
      <w:r w:rsidR="00FD681C">
        <w:rPr>
          <w:rFonts w:cs="Calibri"/>
          <w:sz w:val="24"/>
          <w:szCs w:val="24"/>
        </w:rPr>
        <w:t xml:space="preserve"> </w:t>
      </w:r>
      <w:r w:rsidRPr="00FE0A3D">
        <w:rPr>
          <w:rFonts w:cs="Calibri"/>
          <w:b/>
          <w:bCs/>
          <w:sz w:val="24"/>
          <w:szCs w:val="24"/>
        </w:rPr>
        <w:t xml:space="preserve">Sprawozdania Burmistrza Gminy i Miasta Proszowice za działalność międzysesyjną </w:t>
      </w:r>
      <w:r w:rsidR="00920287" w:rsidRPr="00FE0A3D">
        <w:rPr>
          <w:rFonts w:cs="Calibri"/>
          <w:b/>
          <w:bCs/>
          <w:sz w:val="24"/>
          <w:szCs w:val="24"/>
        </w:rPr>
        <w:br/>
      </w:r>
      <w:r w:rsidRPr="00FE0A3D">
        <w:rPr>
          <w:rFonts w:cs="Calibri"/>
          <w:b/>
          <w:bCs/>
          <w:sz w:val="24"/>
          <w:szCs w:val="24"/>
        </w:rPr>
        <w:t xml:space="preserve">w okresie od </w:t>
      </w:r>
      <w:r w:rsidR="00EB1574">
        <w:rPr>
          <w:rFonts w:cs="Calibri"/>
          <w:b/>
          <w:bCs/>
          <w:sz w:val="24"/>
          <w:szCs w:val="24"/>
        </w:rPr>
        <w:t>18</w:t>
      </w:r>
      <w:r w:rsidRPr="00FE0A3D">
        <w:rPr>
          <w:rFonts w:cs="Calibri"/>
          <w:b/>
          <w:bCs/>
          <w:sz w:val="24"/>
          <w:szCs w:val="24"/>
        </w:rPr>
        <w:t>.</w:t>
      </w:r>
      <w:r w:rsidR="000305B9" w:rsidRPr="00FE0A3D">
        <w:rPr>
          <w:rFonts w:cs="Calibri"/>
          <w:b/>
          <w:bCs/>
          <w:sz w:val="24"/>
          <w:szCs w:val="24"/>
        </w:rPr>
        <w:t>0</w:t>
      </w:r>
      <w:r w:rsidR="00EB1574">
        <w:rPr>
          <w:rFonts w:cs="Calibri"/>
          <w:b/>
          <w:bCs/>
          <w:sz w:val="24"/>
          <w:szCs w:val="24"/>
        </w:rPr>
        <w:t>6</w:t>
      </w:r>
      <w:r w:rsidRPr="00FE0A3D">
        <w:rPr>
          <w:rFonts w:cs="Calibri"/>
          <w:b/>
          <w:bCs/>
          <w:sz w:val="24"/>
          <w:szCs w:val="24"/>
        </w:rPr>
        <w:t>.202</w:t>
      </w:r>
      <w:r w:rsidR="000305B9" w:rsidRPr="00FE0A3D">
        <w:rPr>
          <w:rFonts w:cs="Calibri"/>
          <w:b/>
          <w:bCs/>
          <w:sz w:val="24"/>
          <w:szCs w:val="24"/>
        </w:rPr>
        <w:t>6</w:t>
      </w:r>
      <w:r w:rsidRPr="00FE0A3D">
        <w:rPr>
          <w:rFonts w:cs="Calibri"/>
          <w:b/>
          <w:bCs/>
          <w:sz w:val="24"/>
          <w:szCs w:val="24"/>
        </w:rPr>
        <w:t xml:space="preserve"> r. do </w:t>
      </w:r>
      <w:r w:rsidR="00EB1574">
        <w:rPr>
          <w:rFonts w:cs="Calibri"/>
          <w:b/>
          <w:bCs/>
          <w:sz w:val="24"/>
          <w:szCs w:val="24"/>
        </w:rPr>
        <w:t>20</w:t>
      </w:r>
      <w:r w:rsidRPr="00FE0A3D">
        <w:rPr>
          <w:rFonts w:cs="Calibri"/>
          <w:b/>
          <w:bCs/>
          <w:sz w:val="24"/>
          <w:szCs w:val="24"/>
        </w:rPr>
        <w:t>.</w:t>
      </w:r>
      <w:r w:rsidR="00A45680" w:rsidRPr="00FE0A3D">
        <w:rPr>
          <w:rFonts w:cs="Calibri"/>
          <w:b/>
          <w:bCs/>
          <w:sz w:val="24"/>
          <w:szCs w:val="24"/>
        </w:rPr>
        <w:t>0</w:t>
      </w:r>
      <w:r w:rsidR="00EB1574">
        <w:rPr>
          <w:rFonts w:cs="Calibri"/>
          <w:b/>
          <w:bCs/>
          <w:sz w:val="24"/>
          <w:szCs w:val="24"/>
        </w:rPr>
        <w:t>8</w:t>
      </w:r>
      <w:r w:rsidRPr="00FE0A3D">
        <w:rPr>
          <w:rFonts w:cs="Calibri"/>
          <w:b/>
          <w:bCs/>
          <w:sz w:val="24"/>
          <w:szCs w:val="24"/>
        </w:rPr>
        <w:t>.202</w:t>
      </w:r>
      <w:r w:rsidR="00A45680" w:rsidRPr="00FE0A3D">
        <w:rPr>
          <w:rFonts w:cs="Calibri"/>
          <w:b/>
          <w:bCs/>
          <w:sz w:val="24"/>
          <w:szCs w:val="24"/>
        </w:rPr>
        <w:t>6</w:t>
      </w:r>
      <w:r w:rsidRPr="00FE0A3D">
        <w:rPr>
          <w:rFonts w:cs="Calibri"/>
          <w:b/>
          <w:bCs/>
          <w:sz w:val="24"/>
          <w:szCs w:val="24"/>
        </w:rPr>
        <w:t xml:space="preserve"> r.</w:t>
      </w:r>
    </w:p>
    <w:p w14:paraId="648BE229" w14:textId="77777777" w:rsidR="001C75CD" w:rsidRPr="00FE0A3D" w:rsidRDefault="00364952" w:rsidP="00920287">
      <w:pPr>
        <w:pStyle w:val="Akapitzlist1"/>
        <w:spacing w:line="360" w:lineRule="auto"/>
        <w:ind w:left="0"/>
        <w:jc w:val="both"/>
        <w:rPr>
          <w:rFonts w:cs="Calibri"/>
          <w:bCs/>
          <w:sz w:val="24"/>
          <w:szCs w:val="24"/>
        </w:rPr>
      </w:pPr>
      <w:r w:rsidRPr="00FE0A3D">
        <w:rPr>
          <w:rFonts w:cs="Calibri"/>
          <w:bCs/>
          <w:sz w:val="24"/>
          <w:szCs w:val="24"/>
        </w:rPr>
        <w:t>W tym okresie podpisałem:</w:t>
      </w:r>
    </w:p>
    <w:p w14:paraId="2E8630C8" w14:textId="6D9DA1FF" w:rsidR="00B16687" w:rsidRPr="00B16687" w:rsidRDefault="000F3320" w:rsidP="00B16687">
      <w:pPr>
        <w:numPr>
          <w:ilvl w:val="0"/>
          <w:numId w:val="18"/>
        </w:numPr>
        <w:suppressAutoHyphens w:val="0"/>
        <w:spacing w:after="0" w:line="360" w:lineRule="auto"/>
        <w:jc w:val="both"/>
        <w:rPr>
          <w:rFonts w:eastAsia="Times New Roman" w:cs="Calibri"/>
          <w:sz w:val="24"/>
          <w:szCs w:val="24"/>
          <w:lang w:eastAsia="pl-PL"/>
        </w:rPr>
      </w:pPr>
      <w:r w:rsidRPr="00B16687">
        <w:rPr>
          <w:rFonts w:eastAsia="Times New Roman" w:cs="Calibri"/>
          <w:b/>
          <w:bCs/>
          <w:sz w:val="24"/>
          <w:szCs w:val="24"/>
          <w:lang w:eastAsia="pl-PL"/>
        </w:rPr>
        <w:t xml:space="preserve"> </w:t>
      </w:r>
      <w:r w:rsidR="00FA65F3" w:rsidRPr="00B16687">
        <w:rPr>
          <w:rFonts w:eastAsia="Times New Roman" w:cs="Calibri"/>
          <w:b/>
          <w:bCs/>
          <w:sz w:val="24"/>
          <w:szCs w:val="24"/>
          <w:lang w:eastAsia="pl-PL"/>
        </w:rPr>
        <w:t>ZARZĄDZENIE NR 6</w:t>
      </w:r>
      <w:r w:rsidR="00B16687" w:rsidRPr="00B16687">
        <w:rPr>
          <w:rFonts w:eastAsia="Times New Roman" w:cs="Calibri"/>
          <w:b/>
          <w:bCs/>
          <w:sz w:val="24"/>
          <w:szCs w:val="24"/>
          <w:lang w:eastAsia="pl-PL"/>
        </w:rPr>
        <w:t>7</w:t>
      </w:r>
      <w:r w:rsidR="00FA65F3" w:rsidRPr="00B16687">
        <w:rPr>
          <w:rFonts w:eastAsia="Times New Roman" w:cs="Calibri"/>
          <w:b/>
          <w:bCs/>
          <w:sz w:val="24"/>
          <w:szCs w:val="24"/>
          <w:lang w:eastAsia="pl-PL"/>
        </w:rPr>
        <w:t xml:space="preserve">/2026 Burmistrza Gminy i Miasta Proszowice </w:t>
      </w:r>
      <w:r w:rsidR="00FA65F3" w:rsidRPr="00B16687">
        <w:rPr>
          <w:rFonts w:eastAsia="Times New Roman" w:cs="Calibri"/>
          <w:sz w:val="24"/>
          <w:szCs w:val="24"/>
          <w:lang w:eastAsia="pl-PL"/>
        </w:rPr>
        <w:t xml:space="preserve">z dnia </w:t>
      </w:r>
      <w:r w:rsidR="00B16687" w:rsidRPr="00B16687">
        <w:rPr>
          <w:rFonts w:eastAsia="Times New Roman" w:cs="Calibri"/>
          <w:sz w:val="24"/>
          <w:szCs w:val="24"/>
          <w:lang w:eastAsia="pl-PL"/>
        </w:rPr>
        <w:t>24 czerwca 2026 r.</w:t>
      </w:r>
      <w:r w:rsidR="00B16687">
        <w:rPr>
          <w:rFonts w:eastAsia="Times New Roman" w:cs="Calibri"/>
          <w:sz w:val="24"/>
          <w:szCs w:val="24"/>
          <w:lang w:eastAsia="pl-PL"/>
        </w:rPr>
        <w:t xml:space="preserve"> </w:t>
      </w:r>
      <w:r w:rsidR="00B16687" w:rsidRPr="00B16687">
        <w:rPr>
          <w:rFonts w:eastAsia="Times New Roman" w:cs="Calibri"/>
          <w:sz w:val="24"/>
          <w:szCs w:val="24"/>
          <w:lang w:eastAsia="pl-PL"/>
        </w:rPr>
        <w:t>w sprawie powierzenia stanowiska Dyrektora Szkoły Podstawowej z Oddziałami Integracyjnymi w Szczytnikach</w:t>
      </w:r>
    </w:p>
    <w:p w14:paraId="4510326C" w14:textId="0A52E024" w:rsidR="003B0EFF" w:rsidRPr="003B0EFF" w:rsidRDefault="00FA65F3" w:rsidP="003B0EFF">
      <w:pPr>
        <w:numPr>
          <w:ilvl w:val="0"/>
          <w:numId w:val="18"/>
        </w:numPr>
        <w:suppressAutoHyphens w:val="0"/>
        <w:spacing w:after="0" w:line="360" w:lineRule="auto"/>
        <w:jc w:val="both"/>
        <w:rPr>
          <w:rFonts w:eastAsia="Times New Roman" w:cs="Calibri"/>
          <w:sz w:val="24"/>
          <w:szCs w:val="24"/>
          <w:lang w:eastAsia="pl-PL"/>
        </w:rPr>
      </w:pPr>
      <w:r w:rsidRPr="003B0EFF">
        <w:rPr>
          <w:rFonts w:eastAsia="Times New Roman" w:cs="Calibri"/>
          <w:b/>
          <w:bCs/>
          <w:sz w:val="24"/>
          <w:szCs w:val="24"/>
          <w:lang w:eastAsia="pl-PL"/>
        </w:rPr>
        <w:t>ZARZĄDZENIE NR 6</w:t>
      </w:r>
      <w:r w:rsidR="00B16687" w:rsidRPr="003B0EFF">
        <w:rPr>
          <w:rFonts w:eastAsia="Times New Roman" w:cs="Calibri"/>
          <w:b/>
          <w:bCs/>
          <w:sz w:val="24"/>
          <w:szCs w:val="24"/>
          <w:lang w:eastAsia="pl-PL"/>
        </w:rPr>
        <w:t>8</w:t>
      </w:r>
      <w:r w:rsidRPr="003B0EFF">
        <w:rPr>
          <w:rFonts w:eastAsia="Times New Roman" w:cs="Calibri"/>
          <w:b/>
          <w:bCs/>
          <w:sz w:val="24"/>
          <w:szCs w:val="24"/>
          <w:lang w:eastAsia="pl-PL"/>
        </w:rPr>
        <w:t>/2026 Burmistrza Gminy i Miasta Proszowice</w:t>
      </w:r>
      <w:r w:rsidRPr="003B0EFF">
        <w:rPr>
          <w:rFonts w:eastAsia="Times New Roman" w:cs="Calibri"/>
          <w:sz w:val="24"/>
          <w:szCs w:val="24"/>
          <w:lang w:eastAsia="pl-PL"/>
        </w:rPr>
        <w:t xml:space="preserve"> z dnia </w:t>
      </w:r>
      <w:r w:rsidR="003B0EFF" w:rsidRPr="003B0EFF">
        <w:rPr>
          <w:rFonts w:eastAsia="Times New Roman" w:cs="Calibri"/>
          <w:sz w:val="24"/>
          <w:szCs w:val="24"/>
          <w:lang w:eastAsia="pl-PL"/>
        </w:rPr>
        <w:t>24 czerwca 2026 r.</w:t>
      </w:r>
      <w:r w:rsidR="003B0EFF">
        <w:rPr>
          <w:rFonts w:eastAsia="Times New Roman" w:cs="Calibri"/>
          <w:sz w:val="24"/>
          <w:szCs w:val="24"/>
          <w:lang w:eastAsia="pl-PL"/>
        </w:rPr>
        <w:t xml:space="preserve"> </w:t>
      </w:r>
      <w:r w:rsidR="003B0EFF" w:rsidRPr="003B0EFF">
        <w:rPr>
          <w:rFonts w:eastAsia="Times New Roman" w:cs="Calibri"/>
          <w:sz w:val="24"/>
          <w:szCs w:val="24"/>
          <w:lang w:eastAsia="pl-PL"/>
        </w:rPr>
        <w:t>w sprawie powierzenia stanowiska Dyrektora Szkoły Podstawowej nr 2 im. 6 Brygady Powietrznodesantowej im. gen. bryg. S. Sosabowskiego w Proszowicach</w:t>
      </w:r>
      <w:r w:rsidR="003B0EFF">
        <w:rPr>
          <w:rFonts w:eastAsia="Times New Roman" w:cs="Calibri"/>
          <w:sz w:val="24"/>
          <w:szCs w:val="24"/>
          <w:lang w:eastAsia="pl-PL"/>
        </w:rPr>
        <w:t>.</w:t>
      </w:r>
    </w:p>
    <w:p w14:paraId="4AE63A83" w14:textId="286D7C9B" w:rsidR="003B0EFF" w:rsidRPr="003B0EFF" w:rsidRDefault="007A5226" w:rsidP="003B0EFF">
      <w:pPr>
        <w:numPr>
          <w:ilvl w:val="0"/>
          <w:numId w:val="18"/>
        </w:numPr>
        <w:suppressAutoHyphens w:val="0"/>
        <w:spacing w:after="0" w:line="360" w:lineRule="auto"/>
        <w:jc w:val="both"/>
        <w:rPr>
          <w:rFonts w:eastAsia="Times New Roman" w:cs="Calibri"/>
          <w:sz w:val="24"/>
          <w:szCs w:val="24"/>
          <w:lang w:eastAsia="pl-PL"/>
        </w:rPr>
      </w:pPr>
      <w:r w:rsidRPr="003B0EFF">
        <w:rPr>
          <w:rFonts w:eastAsia="Times New Roman" w:cs="Calibri"/>
          <w:b/>
          <w:bCs/>
          <w:sz w:val="24"/>
          <w:szCs w:val="24"/>
          <w:lang w:eastAsia="pl-PL"/>
        </w:rPr>
        <w:t>ZARZĄDZENIE NR 6</w:t>
      </w:r>
      <w:r w:rsidR="00B16687" w:rsidRPr="003B0EFF">
        <w:rPr>
          <w:rFonts w:eastAsia="Times New Roman" w:cs="Calibri"/>
          <w:b/>
          <w:bCs/>
          <w:sz w:val="24"/>
          <w:szCs w:val="24"/>
          <w:lang w:eastAsia="pl-PL"/>
        </w:rPr>
        <w:t>9</w:t>
      </w:r>
      <w:r w:rsidRPr="003B0EFF">
        <w:rPr>
          <w:rFonts w:eastAsia="Times New Roman" w:cs="Calibri"/>
          <w:b/>
          <w:bCs/>
          <w:sz w:val="24"/>
          <w:szCs w:val="24"/>
          <w:lang w:eastAsia="pl-PL"/>
        </w:rPr>
        <w:t>/2026 Burmistrza Gminy i Miasta Proszowice</w:t>
      </w:r>
      <w:r w:rsidRPr="003B0EFF">
        <w:rPr>
          <w:rFonts w:eastAsia="Times New Roman" w:cs="Calibri"/>
          <w:sz w:val="24"/>
          <w:szCs w:val="24"/>
          <w:lang w:eastAsia="pl-PL"/>
        </w:rPr>
        <w:t xml:space="preserve"> z dnia </w:t>
      </w:r>
      <w:r w:rsidR="003B0EFF">
        <w:rPr>
          <w:rFonts w:eastAsia="Times New Roman" w:cs="Calibri"/>
          <w:sz w:val="24"/>
          <w:szCs w:val="24"/>
          <w:lang w:eastAsia="pl-PL"/>
        </w:rPr>
        <w:t>2</w:t>
      </w:r>
      <w:r w:rsidR="003B0EFF" w:rsidRPr="003B0EFF">
        <w:rPr>
          <w:rFonts w:eastAsia="Times New Roman" w:cs="Calibri"/>
          <w:sz w:val="24"/>
          <w:szCs w:val="24"/>
          <w:lang w:eastAsia="pl-PL"/>
        </w:rPr>
        <w:t>4 czerwca 2026 r.</w:t>
      </w:r>
      <w:r w:rsidR="003B0EFF">
        <w:rPr>
          <w:rFonts w:eastAsia="Times New Roman" w:cs="Calibri"/>
          <w:sz w:val="24"/>
          <w:szCs w:val="24"/>
          <w:lang w:eastAsia="pl-PL"/>
        </w:rPr>
        <w:t xml:space="preserve"> </w:t>
      </w:r>
      <w:r w:rsidR="003B0EFF" w:rsidRPr="003B0EFF">
        <w:rPr>
          <w:rFonts w:eastAsia="Times New Roman" w:cs="Calibri"/>
          <w:sz w:val="24"/>
          <w:szCs w:val="24"/>
          <w:lang w:eastAsia="pl-PL"/>
        </w:rPr>
        <w:t>w sprawie powierzenia stanowiska Dyrektora Zespołu Szkół w Żębocinie</w:t>
      </w:r>
      <w:r w:rsidR="003B0EFF">
        <w:rPr>
          <w:rFonts w:eastAsia="Times New Roman" w:cs="Calibri"/>
          <w:sz w:val="24"/>
          <w:szCs w:val="24"/>
          <w:lang w:eastAsia="pl-PL"/>
        </w:rPr>
        <w:t>.</w:t>
      </w:r>
    </w:p>
    <w:p w14:paraId="0DBC0049" w14:textId="4C5F6B1A" w:rsidR="004A79AD" w:rsidRPr="003B0EFF" w:rsidRDefault="007A5226" w:rsidP="003B0EFF">
      <w:pPr>
        <w:numPr>
          <w:ilvl w:val="0"/>
          <w:numId w:val="18"/>
        </w:numPr>
        <w:suppressAutoHyphens w:val="0"/>
        <w:spacing w:after="0" w:line="360" w:lineRule="auto"/>
        <w:jc w:val="both"/>
        <w:rPr>
          <w:rFonts w:eastAsia="Times New Roman" w:cs="Calibri"/>
          <w:sz w:val="24"/>
          <w:szCs w:val="24"/>
          <w:lang w:eastAsia="pl-PL"/>
        </w:rPr>
      </w:pPr>
      <w:r w:rsidRPr="003B0EFF">
        <w:rPr>
          <w:rFonts w:eastAsia="Times New Roman" w:cs="Calibri"/>
          <w:b/>
          <w:bCs/>
          <w:sz w:val="24"/>
          <w:szCs w:val="24"/>
          <w:lang w:eastAsia="pl-PL"/>
        </w:rPr>
        <w:t xml:space="preserve">ZARZĄDZENIE NR </w:t>
      </w:r>
      <w:r w:rsidR="00B16687" w:rsidRPr="003B0EFF">
        <w:rPr>
          <w:rFonts w:eastAsia="Times New Roman" w:cs="Calibri"/>
          <w:b/>
          <w:bCs/>
          <w:sz w:val="24"/>
          <w:szCs w:val="24"/>
          <w:lang w:eastAsia="pl-PL"/>
        </w:rPr>
        <w:t>70</w:t>
      </w:r>
      <w:r w:rsidRPr="003B0EFF">
        <w:rPr>
          <w:rFonts w:eastAsia="Times New Roman" w:cs="Calibri"/>
          <w:b/>
          <w:bCs/>
          <w:sz w:val="24"/>
          <w:szCs w:val="24"/>
          <w:lang w:eastAsia="pl-PL"/>
        </w:rPr>
        <w:t>/2026 Burmistrza Gminy i Miasta Proszowice</w:t>
      </w:r>
      <w:r w:rsidRPr="003B0EFF">
        <w:rPr>
          <w:rFonts w:eastAsia="Times New Roman" w:cs="Calibri"/>
          <w:sz w:val="24"/>
          <w:szCs w:val="24"/>
          <w:lang w:eastAsia="pl-PL"/>
        </w:rPr>
        <w:t xml:space="preserve"> z dnia </w:t>
      </w:r>
      <w:r w:rsidR="003B0EFF" w:rsidRPr="003B0EFF">
        <w:rPr>
          <w:rFonts w:eastAsia="Times New Roman" w:cs="Calibri"/>
          <w:sz w:val="24"/>
          <w:szCs w:val="24"/>
          <w:lang w:eastAsia="pl-PL"/>
        </w:rPr>
        <w:t>24 czerwca 2026 r.</w:t>
      </w:r>
      <w:r w:rsidR="003B0EFF">
        <w:rPr>
          <w:rFonts w:eastAsia="Times New Roman" w:cs="Calibri"/>
          <w:sz w:val="24"/>
          <w:szCs w:val="24"/>
          <w:lang w:eastAsia="pl-PL"/>
        </w:rPr>
        <w:t xml:space="preserve"> </w:t>
      </w:r>
      <w:r w:rsidR="003B0EFF" w:rsidRPr="003B0EFF">
        <w:rPr>
          <w:rFonts w:eastAsia="Times New Roman" w:cs="Calibri"/>
          <w:sz w:val="24"/>
          <w:szCs w:val="24"/>
          <w:lang w:eastAsia="pl-PL"/>
        </w:rPr>
        <w:t>w sprawie zatwierdzenia rocznego sprawozdania finansowego za rok 2025 instytucji kultury tj. Centrum Kultury i Wypoczynku w Proszowicach</w:t>
      </w:r>
      <w:r w:rsidR="003B0EFF">
        <w:rPr>
          <w:rFonts w:eastAsia="Times New Roman" w:cs="Calibri"/>
          <w:sz w:val="24"/>
          <w:szCs w:val="24"/>
          <w:lang w:eastAsia="pl-PL"/>
        </w:rPr>
        <w:t>.</w:t>
      </w:r>
    </w:p>
    <w:p w14:paraId="00639C0F" w14:textId="1E18D3C4" w:rsidR="00025BC5" w:rsidRPr="003B0EFF" w:rsidRDefault="00025BC5" w:rsidP="003B0EFF">
      <w:pPr>
        <w:numPr>
          <w:ilvl w:val="0"/>
          <w:numId w:val="18"/>
        </w:numPr>
        <w:suppressAutoHyphens w:val="0"/>
        <w:spacing w:after="0" w:line="360" w:lineRule="auto"/>
        <w:jc w:val="both"/>
        <w:rPr>
          <w:rFonts w:eastAsia="Times New Roman" w:cs="Calibri"/>
          <w:sz w:val="24"/>
          <w:szCs w:val="24"/>
          <w:lang w:eastAsia="pl-PL"/>
        </w:rPr>
      </w:pPr>
      <w:r w:rsidRPr="00025BC5">
        <w:rPr>
          <w:rFonts w:eastAsia="Times New Roman" w:cs="Calibri"/>
          <w:b/>
          <w:bCs/>
          <w:sz w:val="24"/>
          <w:szCs w:val="24"/>
          <w:lang w:eastAsia="pl-PL"/>
        </w:rPr>
        <w:t xml:space="preserve">ZARZĄDZENIE NR </w:t>
      </w:r>
      <w:r w:rsidR="00B16687">
        <w:rPr>
          <w:rFonts w:eastAsia="Times New Roman" w:cs="Calibri"/>
          <w:b/>
          <w:bCs/>
          <w:sz w:val="24"/>
          <w:szCs w:val="24"/>
          <w:lang w:eastAsia="pl-PL"/>
        </w:rPr>
        <w:t>71</w:t>
      </w:r>
      <w:r w:rsidRPr="00025BC5">
        <w:rPr>
          <w:rFonts w:eastAsia="Times New Roman" w:cs="Calibri"/>
          <w:b/>
          <w:bCs/>
          <w:sz w:val="24"/>
          <w:szCs w:val="24"/>
          <w:lang w:eastAsia="pl-PL"/>
        </w:rPr>
        <w:t>/2026 Burmistrza Gminy i Miasta Proszowice</w:t>
      </w:r>
      <w:r w:rsidRPr="00025BC5">
        <w:rPr>
          <w:rFonts w:eastAsia="Times New Roman" w:cs="Calibri"/>
          <w:sz w:val="24"/>
          <w:szCs w:val="24"/>
          <w:lang w:eastAsia="pl-PL"/>
        </w:rPr>
        <w:t xml:space="preserve"> z dnia </w:t>
      </w:r>
      <w:r w:rsidR="003B0EFF" w:rsidRPr="003B0EFF">
        <w:rPr>
          <w:rFonts w:eastAsia="Times New Roman" w:cs="Calibri"/>
          <w:sz w:val="24"/>
          <w:szCs w:val="24"/>
          <w:lang w:eastAsia="pl-PL"/>
        </w:rPr>
        <w:t>24 czerwca 2026 r.</w:t>
      </w:r>
      <w:r w:rsidR="003B0EFF">
        <w:rPr>
          <w:rFonts w:eastAsia="Times New Roman" w:cs="Calibri"/>
          <w:sz w:val="24"/>
          <w:szCs w:val="24"/>
          <w:lang w:eastAsia="pl-PL"/>
        </w:rPr>
        <w:t xml:space="preserve"> </w:t>
      </w:r>
      <w:r w:rsidR="003B0EFF" w:rsidRPr="003B0EFF">
        <w:rPr>
          <w:rFonts w:eastAsia="Times New Roman" w:cs="Calibri"/>
          <w:sz w:val="24"/>
          <w:szCs w:val="24"/>
          <w:lang w:eastAsia="pl-PL"/>
        </w:rPr>
        <w:t>w sprawie zatwierdzenia rocznego sprawozdania finansowego za rok 2025 instytucji kultury tj. Powiatowej i Miejskiej Biblioteki Publicznej w Proszowicach</w:t>
      </w:r>
      <w:r w:rsidR="003B0EFF">
        <w:rPr>
          <w:rFonts w:eastAsia="Times New Roman" w:cs="Calibri"/>
          <w:sz w:val="24"/>
          <w:szCs w:val="24"/>
          <w:lang w:eastAsia="pl-PL"/>
        </w:rPr>
        <w:t>.</w:t>
      </w:r>
    </w:p>
    <w:p w14:paraId="3209DF72" w14:textId="568E2EC7" w:rsidR="00B16687" w:rsidRPr="003B0EFF" w:rsidRDefault="00B16687" w:rsidP="003B0EFF">
      <w:pPr>
        <w:numPr>
          <w:ilvl w:val="0"/>
          <w:numId w:val="18"/>
        </w:numPr>
        <w:suppressAutoHyphens w:val="0"/>
        <w:spacing w:after="0" w:line="360" w:lineRule="auto"/>
        <w:jc w:val="both"/>
        <w:rPr>
          <w:rFonts w:eastAsia="Times New Roman" w:cs="Calibri"/>
          <w:sz w:val="24"/>
          <w:szCs w:val="24"/>
          <w:lang w:eastAsia="pl-PL"/>
        </w:rPr>
      </w:pPr>
      <w:r w:rsidRPr="00025BC5">
        <w:rPr>
          <w:rFonts w:eastAsia="Times New Roman" w:cs="Calibri"/>
          <w:b/>
          <w:bCs/>
          <w:sz w:val="24"/>
          <w:szCs w:val="24"/>
          <w:lang w:eastAsia="pl-PL"/>
        </w:rPr>
        <w:t xml:space="preserve">ZARZĄDZENIE NR </w:t>
      </w:r>
      <w:r>
        <w:rPr>
          <w:rFonts w:eastAsia="Times New Roman" w:cs="Calibri"/>
          <w:b/>
          <w:bCs/>
          <w:sz w:val="24"/>
          <w:szCs w:val="24"/>
          <w:lang w:eastAsia="pl-PL"/>
        </w:rPr>
        <w:t>72</w:t>
      </w:r>
      <w:r w:rsidRPr="00025BC5">
        <w:rPr>
          <w:rFonts w:eastAsia="Times New Roman" w:cs="Calibri"/>
          <w:b/>
          <w:bCs/>
          <w:sz w:val="24"/>
          <w:szCs w:val="24"/>
          <w:lang w:eastAsia="pl-PL"/>
        </w:rPr>
        <w:t>/2026 Burmistrza Gminy i Miasta Proszowice</w:t>
      </w:r>
      <w:r w:rsidRPr="00025BC5">
        <w:rPr>
          <w:rFonts w:eastAsia="Times New Roman" w:cs="Calibri"/>
          <w:sz w:val="24"/>
          <w:szCs w:val="24"/>
          <w:lang w:eastAsia="pl-PL"/>
        </w:rPr>
        <w:t xml:space="preserve"> z dnia</w:t>
      </w:r>
      <w:r w:rsidR="003B0EFF">
        <w:rPr>
          <w:rFonts w:eastAsia="Times New Roman" w:cs="Calibri"/>
          <w:sz w:val="24"/>
          <w:szCs w:val="24"/>
          <w:lang w:eastAsia="pl-PL"/>
        </w:rPr>
        <w:t xml:space="preserve"> </w:t>
      </w:r>
      <w:r w:rsidR="003B0EFF" w:rsidRPr="003B0EFF">
        <w:rPr>
          <w:rFonts w:eastAsia="Times New Roman" w:cs="Calibri"/>
          <w:sz w:val="24"/>
          <w:szCs w:val="24"/>
          <w:lang w:eastAsia="pl-PL"/>
        </w:rPr>
        <w:t>25 czerwca 2026 r. w sprawie powołania komisji egzaminacyjnych dla nauczycieli ubiegających się o nadanie stopnia awansu zawodowego nauczyciela mianowanego.</w:t>
      </w:r>
    </w:p>
    <w:p w14:paraId="77671AE0" w14:textId="08AD3E4C" w:rsidR="00B16687" w:rsidRPr="003B0EFF" w:rsidRDefault="00B16687" w:rsidP="003B0EFF">
      <w:pPr>
        <w:numPr>
          <w:ilvl w:val="0"/>
          <w:numId w:val="18"/>
        </w:numPr>
        <w:suppressAutoHyphens w:val="0"/>
        <w:spacing w:after="0" w:line="360" w:lineRule="auto"/>
        <w:jc w:val="both"/>
        <w:rPr>
          <w:rFonts w:eastAsia="Times New Roman" w:cs="Calibri"/>
          <w:sz w:val="24"/>
          <w:szCs w:val="24"/>
          <w:lang w:eastAsia="pl-PL"/>
        </w:rPr>
      </w:pPr>
      <w:r w:rsidRPr="00025BC5">
        <w:rPr>
          <w:rFonts w:eastAsia="Times New Roman" w:cs="Calibri"/>
          <w:b/>
          <w:bCs/>
          <w:sz w:val="24"/>
          <w:szCs w:val="24"/>
          <w:lang w:eastAsia="pl-PL"/>
        </w:rPr>
        <w:lastRenderedPageBreak/>
        <w:t xml:space="preserve">ZARZĄDZENIE NR </w:t>
      </w:r>
      <w:r>
        <w:rPr>
          <w:rFonts w:eastAsia="Times New Roman" w:cs="Calibri"/>
          <w:b/>
          <w:bCs/>
          <w:sz w:val="24"/>
          <w:szCs w:val="24"/>
          <w:lang w:eastAsia="pl-PL"/>
        </w:rPr>
        <w:t>73</w:t>
      </w:r>
      <w:r w:rsidRPr="00025BC5">
        <w:rPr>
          <w:rFonts w:eastAsia="Times New Roman" w:cs="Calibri"/>
          <w:b/>
          <w:bCs/>
          <w:sz w:val="24"/>
          <w:szCs w:val="24"/>
          <w:lang w:eastAsia="pl-PL"/>
        </w:rPr>
        <w:t>/2026 Burmistrza Gminy i Miasta Proszowice</w:t>
      </w:r>
      <w:r w:rsidRPr="00025BC5">
        <w:rPr>
          <w:rFonts w:eastAsia="Times New Roman" w:cs="Calibri"/>
          <w:sz w:val="24"/>
          <w:szCs w:val="24"/>
          <w:lang w:eastAsia="pl-PL"/>
        </w:rPr>
        <w:t xml:space="preserve"> z dnia</w:t>
      </w:r>
      <w:r w:rsidR="003B0EFF">
        <w:rPr>
          <w:rFonts w:eastAsia="Times New Roman" w:cs="Calibri"/>
          <w:sz w:val="24"/>
          <w:szCs w:val="24"/>
          <w:lang w:eastAsia="pl-PL"/>
        </w:rPr>
        <w:t xml:space="preserve"> </w:t>
      </w:r>
      <w:r w:rsidR="003B0EFF" w:rsidRPr="003B0EFF">
        <w:rPr>
          <w:rFonts w:eastAsia="Times New Roman" w:cs="Calibri"/>
          <w:sz w:val="24"/>
          <w:szCs w:val="24"/>
          <w:lang w:eastAsia="pl-PL"/>
        </w:rPr>
        <w:t>29 czerwca 2026 r.</w:t>
      </w:r>
      <w:r w:rsidR="003B0EFF">
        <w:rPr>
          <w:rFonts w:eastAsia="Times New Roman" w:cs="Calibri"/>
          <w:sz w:val="24"/>
          <w:szCs w:val="24"/>
          <w:lang w:eastAsia="pl-PL"/>
        </w:rPr>
        <w:t xml:space="preserve"> </w:t>
      </w:r>
      <w:r w:rsidR="003B0EFF" w:rsidRPr="003B0EFF">
        <w:rPr>
          <w:rFonts w:eastAsia="Times New Roman" w:cs="Calibri"/>
          <w:sz w:val="24"/>
          <w:szCs w:val="24"/>
          <w:lang w:eastAsia="pl-PL"/>
        </w:rPr>
        <w:t>w sprawie powołania komisji przetargowej do przeprowadzenia postępowania o udzielenie zamówienia publicznego pn.: Rewitalizacja centrum wsi Ostrów w tym: Budowa i remont obiektów małej architektury - urządzeń sportowych: boiska, bramek, siatek i piłkochwytów, odwodnienia z drenażem - Etap I. Realizacja inwestycji dofinansowana przez Województwo Małopolskie w ramach projektu pn. "Małopolska infrastruktura rekreacyjno - sportowa - MIRS" w 2026 roku - Priorytet I.</w:t>
      </w:r>
    </w:p>
    <w:p w14:paraId="686EAF8C" w14:textId="0336354B" w:rsidR="00B16687" w:rsidRPr="003B0EFF" w:rsidRDefault="00B16687" w:rsidP="003B0EFF">
      <w:pPr>
        <w:numPr>
          <w:ilvl w:val="0"/>
          <w:numId w:val="18"/>
        </w:numPr>
        <w:suppressAutoHyphens w:val="0"/>
        <w:spacing w:after="0" w:line="360" w:lineRule="auto"/>
        <w:jc w:val="both"/>
        <w:rPr>
          <w:rFonts w:eastAsia="Times New Roman" w:cs="Calibri"/>
          <w:sz w:val="24"/>
          <w:szCs w:val="24"/>
          <w:lang w:eastAsia="pl-PL"/>
        </w:rPr>
      </w:pPr>
      <w:r w:rsidRPr="00025BC5">
        <w:rPr>
          <w:rFonts w:eastAsia="Times New Roman" w:cs="Calibri"/>
          <w:b/>
          <w:bCs/>
          <w:sz w:val="24"/>
          <w:szCs w:val="24"/>
          <w:lang w:eastAsia="pl-PL"/>
        </w:rPr>
        <w:t xml:space="preserve">ZARZĄDZENIE NR </w:t>
      </w:r>
      <w:r>
        <w:rPr>
          <w:rFonts w:eastAsia="Times New Roman" w:cs="Calibri"/>
          <w:b/>
          <w:bCs/>
          <w:sz w:val="24"/>
          <w:szCs w:val="24"/>
          <w:lang w:eastAsia="pl-PL"/>
        </w:rPr>
        <w:t>74</w:t>
      </w:r>
      <w:r w:rsidRPr="00025BC5">
        <w:rPr>
          <w:rFonts w:eastAsia="Times New Roman" w:cs="Calibri"/>
          <w:b/>
          <w:bCs/>
          <w:sz w:val="24"/>
          <w:szCs w:val="24"/>
          <w:lang w:eastAsia="pl-PL"/>
        </w:rPr>
        <w:t>/2026 Burmistrza Gminy i Miasta Proszowice</w:t>
      </w:r>
      <w:r w:rsidRPr="00025BC5">
        <w:rPr>
          <w:rFonts w:eastAsia="Times New Roman" w:cs="Calibri"/>
          <w:sz w:val="24"/>
          <w:szCs w:val="24"/>
          <w:lang w:eastAsia="pl-PL"/>
        </w:rPr>
        <w:t xml:space="preserve"> z dnia</w:t>
      </w:r>
      <w:r w:rsidR="003B0EFF">
        <w:rPr>
          <w:rFonts w:eastAsia="Times New Roman" w:cs="Calibri"/>
          <w:sz w:val="24"/>
          <w:szCs w:val="24"/>
          <w:lang w:eastAsia="pl-PL"/>
        </w:rPr>
        <w:t xml:space="preserve"> </w:t>
      </w:r>
      <w:r w:rsidR="003B0EFF" w:rsidRPr="003B0EFF">
        <w:rPr>
          <w:rFonts w:eastAsia="Times New Roman" w:cs="Calibri"/>
          <w:sz w:val="24"/>
          <w:szCs w:val="24"/>
          <w:lang w:eastAsia="pl-PL"/>
        </w:rPr>
        <w:t>1 lipca 2026 r.</w:t>
      </w:r>
      <w:r w:rsidR="003B0EFF">
        <w:rPr>
          <w:rFonts w:eastAsia="Times New Roman" w:cs="Calibri"/>
          <w:sz w:val="24"/>
          <w:szCs w:val="24"/>
          <w:lang w:eastAsia="pl-PL"/>
        </w:rPr>
        <w:t xml:space="preserve"> </w:t>
      </w:r>
      <w:r w:rsidR="003B0EFF" w:rsidRPr="003B0EFF">
        <w:rPr>
          <w:rFonts w:eastAsia="Times New Roman" w:cs="Calibri"/>
          <w:sz w:val="24"/>
          <w:szCs w:val="24"/>
          <w:lang w:eastAsia="pl-PL"/>
        </w:rPr>
        <w:t>w sprawie określenia zasad realizacji obowiązków związanych z prowadzeniem Centralnego Rejestru Umów Jednostek Sektora Finansów Publicznych w Urzędzie Gminy i Miasta Proszowice</w:t>
      </w:r>
      <w:r w:rsidR="003B0EFF">
        <w:rPr>
          <w:rFonts w:eastAsia="Times New Roman" w:cs="Calibri"/>
          <w:sz w:val="24"/>
          <w:szCs w:val="24"/>
          <w:lang w:eastAsia="pl-PL"/>
        </w:rPr>
        <w:t>.</w:t>
      </w:r>
    </w:p>
    <w:p w14:paraId="2A4ECBAC" w14:textId="18E15F16" w:rsidR="003B0EFF" w:rsidRPr="00764971" w:rsidRDefault="003B0EFF" w:rsidP="00764971">
      <w:pPr>
        <w:numPr>
          <w:ilvl w:val="0"/>
          <w:numId w:val="18"/>
        </w:numPr>
        <w:suppressAutoHyphens w:val="0"/>
        <w:spacing w:after="0" w:line="360" w:lineRule="auto"/>
        <w:jc w:val="both"/>
        <w:rPr>
          <w:rFonts w:eastAsia="Times New Roman" w:cs="Calibri"/>
          <w:sz w:val="24"/>
          <w:szCs w:val="24"/>
          <w:lang w:eastAsia="pl-PL"/>
        </w:rPr>
      </w:pPr>
      <w:r w:rsidRPr="00025BC5">
        <w:rPr>
          <w:rFonts w:eastAsia="Times New Roman" w:cs="Calibri"/>
          <w:b/>
          <w:bCs/>
          <w:sz w:val="24"/>
          <w:szCs w:val="24"/>
          <w:lang w:eastAsia="pl-PL"/>
        </w:rPr>
        <w:t xml:space="preserve">ZARZĄDZENIE NR </w:t>
      </w:r>
      <w:r>
        <w:rPr>
          <w:rFonts w:eastAsia="Times New Roman" w:cs="Calibri"/>
          <w:b/>
          <w:bCs/>
          <w:sz w:val="24"/>
          <w:szCs w:val="24"/>
          <w:lang w:eastAsia="pl-PL"/>
        </w:rPr>
        <w:t>75</w:t>
      </w:r>
      <w:r w:rsidRPr="00025BC5">
        <w:rPr>
          <w:rFonts w:eastAsia="Times New Roman" w:cs="Calibri"/>
          <w:b/>
          <w:bCs/>
          <w:sz w:val="24"/>
          <w:szCs w:val="24"/>
          <w:lang w:eastAsia="pl-PL"/>
        </w:rPr>
        <w:t>/2026 Burmistrza Gminy i Miasta Proszowice</w:t>
      </w:r>
      <w:r w:rsidRPr="00025BC5">
        <w:rPr>
          <w:rFonts w:eastAsia="Times New Roman" w:cs="Calibri"/>
          <w:sz w:val="24"/>
          <w:szCs w:val="24"/>
          <w:lang w:eastAsia="pl-PL"/>
        </w:rPr>
        <w:t xml:space="preserve"> z dnia</w:t>
      </w:r>
      <w:r w:rsidR="00764971">
        <w:rPr>
          <w:rFonts w:eastAsia="Times New Roman" w:cs="Calibri"/>
          <w:sz w:val="24"/>
          <w:szCs w:val="24"/>
          <w:lang w:eastAsia="pl-PL"/>
        </w:rPr>
        <w:t xml:space="preserve"> </w:t>
      </w:r>
      <w:r w:rsidR="00764971" w:rsidRPr="00764971">
        <w:rPr>
          <w:rFonts w:eastAsia="Times New Roman" w:cs="Calibri"/>
          <w:sz w:val="24"/>
          <w:szCs w:val="24"/>
          <w:lang w:eastAsia="pl-PL"/>
        </w:rPr>
        <w:t>2 lipca 2026 r. w sprawie powołania komisji przetargowej do przeprowadzenia postępowania o udzielenie zamówienia publicznego pn.: Rozbudowa Budynku Szkoły Podstawowej z Oddziałami Integracyjnymi w Szczytnikach gmina Proszowice, obejmująca Budowę Platformy Dźwigowej – Windy.</w:t>
      </w:r>
    </w:p>
    <w:p w14:paraId="1DCD001C" w14:textId="0CBEE5DB" w:rsidR="003B0EFF" w:rsidRPr="00764971" w:rsidRDefault="003B0EFF" w:rsidP="00764971">
      <w:pPr>
        <w:numPr>
          <w:ilvl w:val="0"/>
          <w:numId w:val="18"/>
        </w:numPr>
        <w:suppressAutoHyphens w:val="0"/>
        <w:spacing w:after="0" w:line="360" w:lineRule="auto"/>
        <w:jc w:val="both"/>
        <w:rPr>
          <w:rFonts w:eastAsia="Times New Roman" w:cs="Calibri"/>
          <w:sz w:val="24"/>
          <w:szCs w:val="24"/>
          <w:lang w:eastAsia="pl-PL"/>
        </w:rPr>
      </w:pPr>
      <w:r w:rsidRPr="00025BC5">
        <w:rPr>
          <w:rFonts w:eastAsia="Times New Roman" w:cs="Calibri"/>
          <w:b/>
          <w:bCs/>
          <w:sz w:val="24"/>
          <w:szCs w:val="24"/>
          <w:lang w:eastAsia="pl-PL"/>
        </w:rPr>
        <w:t xml:space="preserve">ZARZĄDZENIE NR </w:t>
      </w:r>
      <w:r>
        <w:rPr>
          <w:rFonts w:eastAsia="Times New Roman" w:cs="Calibri"/>
          <w:b/>
          <w:bCs/>
          <w:sz w:val="24"/>
          <w:szCs w:val="24"/>
          <w:lang w:eastAsia="pl-PL"/>
        </w:rPr>
        <w:t>76</w:t>
      </w:r>
      <w:r w:rsidRPr="00025BC5">
        <w:rPr>
          <w:rFonts w:eastAsia="Times New Roman" w:cs="Calibri"/>
          <w:b/>
          <w:bCs/>
          <w:sz w:val="24"/>
          <w:szCs w:val="24"/>
          <w:lang w:eastAsia="pl-PL"/>
        </w:rPr>
        <w:t>/2026 Burmistrza Gminy i Miasta Proszowice</w:t>
      </w:r>
      <w:r w:rsidRPr="00025BC5">
        <w:rPr>
          <w:rFonts w:eastAsia="Times New Roman" w:cs="Calibri"/>
          <w:sz w:val="24"/>
          <w:szCs w:val="24"/>
          <w:lang w:eastAsia="pl-PL"/>
        </w:rPr>
        <w:t xml:space="preserve"> z dnia</w:t>
      </w:r>
      <w:r w:rsidR="00764971">
        <w:rPr>
          <w:rFonts w:eastAsia="Times New Roman" w:cs="Calibri"/>
          <w:sz w:val="24"/>
          <w:szCs w:val="24"/>
          <w:lang w:eastAsia="pl-PL"/>
        </w:rPr>
        <w:t xml:space="preserve"> </w:t>
      </w:r>
      <w:r w:rsidR="00764971" w:rsidRPr="00764971">
        <w:rPr>
          <w:rFonts w:eastAsia="Times New Roman" w:cs="Calibri"/>
          <w:sz w:val="24"/>
          <w:szCs w:val="24"/>
          <w:lang w:eastAsia="pl-PL"/>
        </w:rPr>
        <w:t>7 lipca 2026 r. w sprawie podania do publicznej wiadomości wykazu nieruchomości stanowiących własność Gminy Proszowice przeznaczonej do wydzierżawienia na dalszy okres trzech lat.</w:t>
      </w:r>
    </w:p>
    <w:p w14:paraId="6A5470D3" w14:textId="3C0229DB" w:rsidR="003B0EFF" w:rsidRPr="00764971" w:rsidRDefault="003B0EFF" w:rsidP="00764971">
      <w:pPr>
        <w:numPr>
          <w:ilvl w:val="0"/>
          <w:numId w:val="18"/>
        </w:numPr>
        <w:suppressAutoHyphens w:val="0"/>
        <w:spacing w:after="0" w:line="360" w:lineRule="auto"/>
        <w:jc w:val="both"/>
        <w:rPr>
          <w:rFonts w:eastAsia="Times New Roman" w:cs="Calibri"/>
          <w:sz w:val="24"/>
          <w:szCs w:val="24"/>
          <w:lang w:eastAsia="pl-PL"/>
        </w:rPr>
      </w:pPr>
      <w:r w:rsidRPr="00025BC5">
        <w:rPr>
          <w:rFonts w:eastAsia="Times New Roman" w:cs="Calibri"/>
          <w:b/>
          <w:bCs/>
          <w:sz w:val="24"/>
          <w:szCs w:val="24"/>
          <w:lang w:eastAsia="pl-PL"/>
        </w:rPr>
        <w:t xml:space="preserve">ZARZĄDZENIE NR </w:t>
      </w:r>
      <w:r>
        <w:rPr>
          <w:rFonts w:eastAsia="Times New Roman" w:cs="Calibri"/>
          <w:b/>
          <w:bCs/>
          <w:sz w:val="24"/>
          <w:szCs w:val="24"/>
          <w:lang w:eastAsia="pl-PL"/>
        </w:rPr>
        <w:t>77</w:t>
      </w:r>
      <w:r w:rsidRPr="00025BC5">
        <w:rPr>
          <w:rFonts w:eastAsia="Times New Roman" w:cs="Calibri"/>
          <w:b/>
          <w:bCs/>
          <w:sz w:val="24"/>
          <w:szCs w:val="24"/>
          <w:lang w:eastAsia="pl-PL"/>
        </w:rPr>
        <w:t>/2026 Burmistrza Gminy i Miasta Proszowice</w:t>
      </w:r>
      <w:r w:rsidRPr="00025BC5">
        <w:rPr>
          <w:rFonts w:eastAsia="Times New Roman" w:cs="Calibri"/>
          <w:sz w:val="24"/>
          <w:szCs w:val="24"/>
          <w:lang w:eastAsia="pl-PL"/>
        </w:rPr>
        <w:t xml:space="preserve"> z dnia</w:t>
      </w:r>
      <w:r w:rsidR="00764971">
        <w:rPr>
          <w:rFonts w:eastAsia="Times New Roman" w:cs="Calibri"/>
          <w:sz w:val="24"/>
          <w:szCs w:val="24"/>
          <w:lang w:eastAsia="pl-PL"/>
        </w:rPr>
        <w:t xml:space="preserve"> </w:t>
      </w:r>
      <w:r w:rsidR="00764971" w:rsidRPr="00764971">
        <w:rPr>
          <w:rFonts w:eastAsia="Times New Roman" w:cs="Calibri"/>
          <w:sz w:val="24"/>
          <w:szCs w:val="24"/>
          <w:lang w:eastAsia="pl-PL"/>
        </w:rPr>
        <w:t>7 lipca 2026 r. w sprawie odwołania przetargu na sprzedaż nieruchomości.</w:t>
      </w:r>
    </w:p>
    <w:p w14:paraId="1C15D7FF" w14:textId="61AAE776" w:rsidR="003B0EFF" w:rsidRPr="00764971" w:rsidRDefault="003B0EFF" w:rsidP="00764971">
      <w:pPr>
        <w:numPr>
          <w:ilvl w:val="0"/>
          <w:numId w:val="18"/>
        </w:numPr>
        <w:suppressAutoHyphens w:val="0"/>
        <w:spacing w:after="0" w:line="360" w:lineRule="auto"/>
        <w:jc w:val="both"/>
        <w:rPr>
          <w:rFonts w:eastAsia="Times New Roman" w:cs="Calibri"/>
          <w:sz w:val="24"/>
          <w:szCs w:val="24"/>
          <w:lang w:eastAsia="pl-PL"/>
        </w:rPr>
      </w:pPr>
      <w:r w:rsidRPr="00025BC5">
        <w:rPr>
          <w:rFonts w:eastAsia="Times New Roman" w:cs="Calibri"/>
          <w:b/>
          <w:bCs/>
          <w:sz w:val="24"/>
          <w:szCs w:val="24"/>
          <w:lang w:eastAsia="pl-PL"/>
        </w:rPr>
        <w:t xml:space="preserve">ZARZĄDZENIE NR </w:t>
      </w:r>
      <w:r>
        <w:rPr>
          <w:rFonts w:eastAsia="Times New Roman" w:cs="Calibri"/>
          <w:b/>
          <w:bCs/>
          <w:sz w:val="24"/>
          <w:szCs w:val="24"/>
          <w:lang w:eastAsia="pl-PL"/>
        </w:rPr>
        <w:t>78</w:t>
      </w:r>
      <w:r w:rsidRPr="00025BC5">
        <w:rPr>
          <w:rFonts w:eastAsia="Times New Roman" w:cs="Calibri"/>
          <w:b/>
          <w:bCs/>
          <w:sz w:val="24"/>
          <w:szCs w:val="24"/>
          <w:lang w:eastAsia="pl-PL"/>
        </w:rPr>
        <w:t>/2026 Burmistrza Gminy i Miasta Proszowice</w:t>
      </w:r>
      <w:r w:rsidRPr="00025BC5">
        <w:rPr>
          <w:rFonts w:eastAsia="Times New Roman" w:cs="Calibri"/>
          <w:sz w:val="24"/>
          <w:szCs w:val="24"/>
          <w:lang w:eastAsia="pl-PL"/>
        </w:rPr>
        <w:t xml:space="preserve"> z dnia</w:t>
      </w:r>
      <w:r w:rsidR="00764971">
        <w:rPr>
          <w:rFonts w:eastAsia="Times New Roman" w:cs="Calibri"/>
          <w:sz w:val="24"/>
          <w:szCs w:val="24"/>
          <w:lang w:eastAsia="pl-PL"/>
        </w:rPr>
        <w:t xml:space="preserve"> </w:t>
      </w:r>
      <w:r w:rsidR="00764971" w:rsidRPr="00764971">
        <w:rPr>
          <w:rFonts w:eastAsia="Times New Roman" w:cs="Calibri"/>
          <w:sz w:val="24"/>
          <w:szCs w:val="24"/>
          <w:lang w:eastAsia="pl-PL"/>
        </w:rPr>
        <w:t>9 lipca 2026 r.</w:t>
      </w:r>
      <w:r w:rsidR="00764971">
        <w:rPr>
          <w:rFonts w:eastAsia="Times New Roman" w:cs="Calibri"/>
          <w:sz w:val="24"/>
          <w:szCs w:val="24"/>
          <w:lang w:eastAsia="pl-PL"/>
        </w:rPr>
        <w:t xml:space="preserve"> </w:t>
      </w:r>
      <w:r w:rsidR="00764971" w:rsidRPr="00764971">
        <w:rPr>
          <w:rFonts w:eastAsia="Times New Roman" w:cs="Calibri"/>
          <w:sz w:val="24"/>
          <w:szCs w:val="24"/>
          <w:lang w:eastAsia="pl-PL"/>
        </w:rPr>
        <w:t>w sprawie ogłoszenia regulaminu do dziewiątego przetargu ustnego nieograniczonego na zbycie nieruchomości składającej się z działki numer ewidencyjny 18/3 położonej w Wolwanowicach, zabudowanej budynkiem o numerze porządkowym 33A, po byłej zlewni mleka.</w:t>
      </w:r>
    </w:p>
    <w:p w14:paraId="50605C74" w14:textId="240C7449" w:rsidR="003B0EFF" w:rsidRPr="00764971" w:rsidRDefault="003B0EFF" w:rsidP="00764971">
      <w:pPr>
        <w:numPr>
          <w:ilvl w:val="0"/>
          <w:numId w:val="18"/>
        </w:numPr>
        <w:suppressAutoHyphens w:val="0"/>
        <w:spacing w:after="0" w:line="360" w:lineRule="auto"/>
        <w:jc w:val="both"/>
        <w:rPr>
          <w:rFonts w:eastAsia="Times New Roman" w:cs="Calibri"/>
          <w:sz w:val="24"/>
          <w:szCs w:val="24"/>
          <w:lang w:eastAsia="pl-PL"/>
        </w:rPr>
      </w:pPr>
      <w:r w:rsidRPr="00025BC5">
        <w:rPr>
          <w:rFonts w:eastAsia="Times New Roman" w:cs="Calibri"/>
          <w:b/>
          <w:bCs/>
          <w:sz w:val="24"/>
          <w:szCs w:val="24"/>
          <w:lang w:eastAsia="pl-PL"/>
        </w:rPr>
        <w:t xml:space="preserve">ZARZĄDZENIE NR </w:t>
      </w:r>
      <w:r>
        <w:rPr>
          <w:rFonts w:eastAsia="Times New Roman" w:cs="Calibri"/>
          <w:b/>
          <w:bCs/>
          <w:sz w:val="24"/>
          <w:szCs w:val="24"/>
          <w:lang w:eastAsia="pl-PL"/>
        </w:rPr>
        <w:t>79</w:t>
      </w:r>
      <w:r w:rsidRPr="00025BC5">
        <w:rPr>
          <w:rFonts w:eastAsia="Times New Roman" w:cs="Calibri"/>
          <w:b/>
          <w:bCs/>
          <w:sz w:val="24"/>
          <w:szCs w:val="24"/>
          <w:lang w:eastAsia="pl-PL"/>
        </w:rPr>
        <w:t>/2026 Burmistrza Gminy i Miasta Proszowice</w:t>
      </w:r>
      <w:r w:rsidRPr="00025BC5">
        <w:rPr>
          <w:rFonts w:eastAsia="Times New Roman" w:cs="Calibri"/>
          <w:sz w:val="24"/>
          <w:szCs w:val="24"/>
          <w:lang w:eastAsia="pl-PL"/>
        </w:rPr>
        <w:t xml:space="preserve"> z dnia</w:t>
      </w:r>
      <w:r w:rsidR="00764971">
        <w:rPr>
          <w:rFonts w:eastAsia="Times New Roman" w:cs="Calibri"/>
          <w:sz w:val="24"/>
          <w:szCs w:val="24"/>
          <w:lang w:eastAsia="pl-PL"/>
        </w:rPr>
        <w:t xml:space="preserve"> </w:t>
      </w:r>
      <w:r w:rsidR="00764971" w:rsidRPr="00764971">
        <w:rPr>
          <w:rFonts w:eastAsia="Times New Roman" w:cs="Calibri"/>
          <w:sz w:val="24"/>
          <w:szCs w:val="24"/>
          <w:lang w:eastAsia="pl-PL"/>
        </w:rPr>
        <w:t>13 lipca 2026 r.</w:t>
      </w:r>
      <w:r w:rsidR="00764971">
        <w:rPr>
          <w:rFonts w:eastAsia="Times New Roman" w:cs="Calibri"/>
          <w:sz w:val="24"/>
          <w:szCs w:val="24"/>
          <w:lang w:eastAsia="pl-PL"/>
        </w:rPr>
        <w:t xml:space="preserve"> </w:t>
      </w:r>
      <w:r w:rsidR="00764971" w:rsidRPr="00764971">
        <w:rPr>
          <w:rFonts w:eastAsia="Times New Roman" w:cs="Calibri"/>
          <w:sz w:val="24"/>
          <w:szCs w:val="24"/>
          <w:lang w:eastAsia="pl-PL"/>
        </w:rPr>
        <w:t>w sprawie powołania komisji do oceny wniosków sołectw o przyznanie środków z funduszu sołeckiego na 2027 rok</w:t>
      </w:r>
      <w:r w:rsidR="00764971">
        <w:rPr>
          <w:rFonts w:eastAsia="Times New Roman" w:cs="Calibri"/>
          <w:sz w:val="24"/>
          <w:szCs w:val="24"/>
          <w:lang w:eastAsia="pl-PL"/>
        </w:rPr>
        <w:t>.</w:t>
      </w:r>
    </w:p>
    <w:p w14:paraId="05C4A3F9" w14:textId="727AB8AC" w:rsidR="003B0EFF" w:rsidRPr="00764971" w:rsidRDefault="003B0EFF" w:rsidP="00764971">
      <w:pPr>
        <w:numPr>
          <w:ilvl w:val="0"/>
          <w:numId w:val="18"/>
        </w:numPr>
        <w:suppressAutoHyphens w:val="0"/>
        <w:spacing w:after="0" w:line="360" w:lineRule="auto"/>
        <w:jc w:val="both"/>
        <w:rPr>
          <w:rFonts w:eastAsia="Times New Roman" w:cs="Calibri"/>
          <w:sz w:val="24"/>
          <w:szCs w:val="24"/>
          <w:lang w:eastAsia="pl-PL"/>
        </w:rPr>
      </w:pPr>
      <w:r w:rsidRPr="00025BC5">
        <w:rPr>
          <w:rFonts w:eastAsia="Times New Roman" w:cs="Calibri"/>
          <w:b/>
          <w:bCs/>
          <w:sz w:val="24"/>
          <w:szCs w:val="24"/>
          <w:lang w:eastAsia="pl-PL"/>
        </w:rPr>
        <w:lastRenderedPageBreak/>
        <w:t xml:space="preserve">ZARZĄDZENIE NR </w:t>
      </w:r>
      <w:r>
        <w:rPr>
          <w:rFonts w:eastAsia="Times New Roman" w:cs="Calibri"/>
          <w:b/>
          <w:bCs/>
          <w:sz w:val="24"/>
          <w:szCs w:val="24"/>
          <w:lang w:eastAsia="pl-PL"/>
        </w:rPr>
        <w:t>80</w:t>
      </w:r>
      <w:r w:rsidRPr="00025BC5">
        <w:rPr>
          <w:rFonts w:eastAsia="Times New Roman" w:cs="Calibri"/>
          <w:b/>
          <w:bCs/>
          <w:sz w:val="24"/>
          <w:szCs w:val="24"/>
          <w:lang w:eastAsia="pl-PL"/>
        </w:rPr>
        <w:t>/2026 Burmistrza Gminy i Miasta Proszowice</w:t>
      </w:r>
      <w:r w:rsidRPr="00025BC5">
        <w:rPr>
          <w:rFonts w:eastAsia="Times New Roman" w:cs="Calibri"/>
          <w:sz w:val="24"/>
          <w:szCs w:val="24"/>
          <w:lang w:eastAsia="pl-PL"/>
        </w:rPr>
        <w:t xml:space="preserve"> z dnia</w:t>
      </w:r>
      <w:r w:rsidR="00764971">
        <w:rPr>
          <w:rFonts w:eastAsia="Times New Roman" w:cs="Calibri"/>
          <w:sz w:val="24"/>
          <w:szCs w:val="24"/>
          <w:lang w:eastAsia="pl-PL"/>
        </w:rPr>
        <w:t xml:space="preserve"> </w:t>
      </w:r>
      <w:r w:rsidR="00764971" w:rsidRPr="00764971">
        <w:rPr>
          <w:rFonts w:eastAsia="Times New Roman" w:cs="Calibri"/>
          <w:sz w:val="24"/>
          <w:szCs w:val="24"/>
          <w:lang w:eastAsia="pl-PL"/>
        </w:rPr>
        <w:t>14 lipca 2026 r.</w:t>
      </w:r>
      <w:r w:rsidR="00764971">
        <w:rPr>
          <w:rFonts w:eastAsia="Times New Roman" w:cs="Calibri"/>
          <w:sz w:val="24"/>
          <w:szCs w:val="24"/>
          <w:lang w:eastAsia="pl-PL"/>
        </w:rPr>
        <w:t xml:space="preserve"> </w:t>
      </w:r>
      <w:r w:rsidR="00764971" w:rsidRPr="00764971">
        <w:rPr>
          <w:rFonts w:eastAsia="Times New Roman" w:cs="Calibri"/>
          <w:sz w:val="24"/>
          <w:szCs w:val="24"/>
          <w:lang w:eastAsia="pl-PL"/>
        </w:rPr>
        <w:t>w sprawie przeprowadzenia konsultacji społecznych projektu uchwały Rady Miejskiej w Proszowicach w sprawie określenia zasad wyznaczania składu oraz zasad działania Komitetu Rewitalizacji Gminy Proszowice</w:t>
      </w:r>
      <w:r w:rsidR="00764971">
        <w:rPr>
          <w:rFonts w:eastAsia="Times New Roman" w:cs="Calibri"/>
          <w:sz w:val="24"/>
          <w:szCs w:val="24"/>
          <w:lang w:eastAsia="pl-PL"/>
        </w:rPr>
        <w:t>.</w:t>
      </w:r>
    </w:p>
    <w:p w14:paraId="20A7302C" w14:textId="46AE4FFB" w:rsidR="003B0EFF" w:rsidRPr="00764971" w:rsidRDefault="003B0EFF" w:rsidP="00764971">
      <w:pPr>
        <w:numPr>
          <w:ilvl w:val="0"/>
          <w:numId w:val="18"/>
        </w:numPr>
        <w:suppressAutoHyphens w:val="0"/>
        <w:spacing w:after="0" w:line="360" w:lineRule="auto"/>
        <w:jc w:val="both"/>
        <w:rPr>
          <w:rFonts w:eastAsia="Times New Roman" w:cs="Calibri"/>
          <w:sz w:val="24"/>
          <w:szCs w:val="24"/>
          <w:lang w:eastAsia="pl-PL"/>
        </w:rPr>
      </w:pPr>
      <w:r w:rsidRPr="00025BC5">
        <w:rPr>
          <w:rFonts w:eastAsia="Times New Roman" w:cs="Calibri"/>
          <w:b/>
          <w:bCs/>
          <w:sz w:val="24"/>
          <w:szCs w:val="24"/>
          <w:lang w:eastAsia="pl-PL"/>
        </w:rPr>
        <w:t xml:space="preserve">ZARZĄDZENIE NR </w:t>
      </w:r>
      <w:r>
        <w:rPr>
          <w:rFonts w:eastAsia="Times New Roman" w:cs="Calibri"/>
          <w:b/>
          <w:bCs/>
          <w:sz w:val="24"/>
          <w:szCs w:val="24"/>
          <w:lang w:eastAsia="pl-PL"/>
        </w:rPr>
        <w:t>81</w:t>
      </w:r>
      <w:r w:rsidRPr="00025BC5">
        <w:rPr>
          <w:rFonts w:eastAsia="Times New Roman" w:cs="Calibri"/>
          <w:b/>
          <w:bCs/>
          <w:sz w:val="24"/>
          <w:szCs w:val="24"/>
          <w:lang w:eastAsia="pl-PL"/>
        </w:rPr>
        <w:t>/2026 Burmistrza Gminy i Miasta Proszowice</w:t>
      </w:r>
      <w:r w:rsidRPr="00025BC5">
        <w:rPr>
          <w:rFonts w:eastAsia="Times New Roman" w:cs="Calibri"/>
          <w:sz w:val="24"/>
          <w:szCs w:val="24"/>
          <w:lang w:eastAsia="pl-PL"/>
        </w:rPr>
        <w:t xml:space="preserve"> z dnia</w:t>
      </w:r>
      <w:r w:rsidR="00764971">
        <w:rPr>
          <w:rFonts w:eastAsia="Times New Roman" w:cs="Calibri"/>
          <w:sz w:val="24"/>
          <w:szCs w:val="24"/>
          <w:lang w:eastAsia="pl-PL"/>
        </w:rPr>
        <w:t xml:space="preserve"> </w:t>
      </w:r>
      <w:r w:rsidR="00764971" w:rsidRPr="00764971">
        <w:rPr>
          <w:rFonts w:eastAsia="Times New Roman" w:cs="Calibri"/>
          <w:sz w:val="24"/>
          <w:szCs w:val="24"/>
          <w:lang w:eastAsia="pl-PL"/>
        </w:rPr>
        <w:t>23 lipca 2026 r. w sprawie ogłoszenia regulaminu do przetargu ustnego nieograniczonego na zbycie nieruchomości niezabudowanej składającej się z działki numer ewidencyjny 2274/2 położonej w Proszowicach.</w:t>
      </w:r>
    </w:p>
    <w:p w14:paraId="555B2A45" w14:textId="3E5517E7" w:rsidR="003B0EFF" w:rsidRPr="000C3DB5" w:rsidRDefault="003B0EFF" w:rsidP="000C3DB5">
      <w:pPr>
        <w:numPr>
          <w:ilvl w:val="0"/>
          <w:numId w:val="18"/>
        </w:numPr>
        <w:suppressAutoHyphens w:val="0"/>
        <w:spacing w:after="0" w:line="360" w:lineRule="auto"/>
        <w:jc w:val="both"/>
        <w:rPr>
          <w:rFonts w:eastAsia="Times New Roman" w:cs="Calibri"/>
          <w:sz w:val="24"/>
          <w:szCs w:val="24"/>
          <w:lang w:eastAsia="pl-PL"/>
        </w:rPr>
      </w:pPr>
      <w:r w:rsidRPr="00025BC5">
        <w:rPr>
          <w:rFonts w:eastAsia="Times New Roman" w:cs="Calibri"/>
          <w:b/>
          <w:bCs/>
          <w:sz w:val="24"/>
          <w:szCs w:val="24"/>
          <w:lang w:eastAsia="pl-PL"/>
        </w:rPr>
        <w:t xml:space="preserve">ZARZĄDZENIE NR </w:t>
      </w:r>
      <w:r>
        <w:rPr>
          <w:rFonts w:eastAsia="Times New Roman" w:cs="Calibri"/>
          <w:b/>
          <w:bCs/>
          <w:sz w:val="24"/>
          <w:szCs w:val="24"/>
          <w:lang w:eastAsia="pl-PL"/>
        </w:rPr>
        <w:t>82</w:t>
      </w:r>
      <w:r w:rsidRPr="00025BC5">
        <w:rPr>
          <w:rFonts w:eastAsia="Times New Roman" w:cs="Calibri"/>
          <w:b/>
          <w:bCs/>
          <w:sz w:val="24"/>
          <w:szCs w:val="24"/>
          <w:lang w:eastAsia="pl-PL"/>
        </w:rPr>
        <w:t>/2026 Burmistrza Gminy i Miasta Proszowice</w:t>
      </w:r>
      <w:r w:rsidRPr="00025BC5">
        <w:rPr>
          <w:rFonts w:eastAsia="Times New Roman" w:cs="Calibri"/>
          <w:sz w:val="24"/>
          <w:szCs w:val="24"/>
          <w:lang w:eastAsia="pl-PL"/>
        </w:rPr>
        <w:t xml:space="preserve"> z dnia</w:t>
      </w:r>
      <w:r w:rsidR="000C3DB5">
        <w:rPr>
          <w:rFonts w:eastAsia="Times New Roman" w:cs="Calibri"/>
          <w:sz w:val="24"/>
          <w:szCs w:val="24"/>
          <w:lang w:eastAsia="pl-PL"/>
        </w:rPr>
        <w:t xml:space="preserve"> </w:t>
      </w:r>
      <w:r w:rsidR="000C3DB5" w:rsidRPr="000C3DB5">
        <w:rPr>
          <w:rFonts w:eastAsia="Times New Roman" w:cs="Calibri"/>
          <w:sz w:val="24"/>
          <w:szCs w:val="24"/>
          <w:lang w:eastAsia="pl-PL"/>
        </w:rPr>
        <w:t>31 lipca 2026 r.</w:t>
      </w:r>
      <w:r w:rsidR="000C3DB5">
        <w:rPr>
          <w:rFonts w:eastAsia="Times New Roman" w:cs="Calibri"/>
          <w:sz w:val="24"/>
          <w:szCs w:val="24"/>
          <w:lang w:eastAsia="pl-PL"/>
        </w:rPr>
        <w:t xml:space="preserve"> </w:t>
      </w:r>
      <w:r w:rsidR="000C3DB5" w:rsidRPr="000C3DB5">
        <w:rPr>
          <w:rFonts w:eastAsia="Times New Roman" w:cs="Calibri"/>
          <w:sz w:val="24"/>
          <w:szCs w:val="24"/>
          <w:lang w:eastAsia="pl-PL"/>
        </w:rPr>
        <w:t>w sprawie powołania komisji przetargowej do przeprowadzenia postępowania o udzielenie zamówienia publicznego pn.: Rewitalizacja centrum wsi Ostrów w tym: Budowa i remont obiektów małej architektury - urządzeń sportowych: boiska, bramek, siatek i piłkochwytów, odwodnienia z drenażem - Etap I. Realizacja inwestycji dofinansowana przez Województwo Małopolskie w ramach projektu pn. "Małopolska infrastruktura rekreacyjno - sportowa - MIRS" w 2026 roku - Priorytet I</w:t>
      </w:r>
      <w:r w:rsidR="000C3DB5">
        <w:rPr>
          <w:rFonts w:eastAsia="Times New Roman" w:cs="Calibri"/>
          <w:sz w:val="24"/>
          <w:szCs w:val="24"/>
          <w:lang w:eastAsia="pl-PL"/>
        </w:rPr>
        <w:t>.</w:t>
      </w:r>
    </w:p>
    <w:p w14:paraId="014D6DB3" w14:textId="36A24F19" w:rsidR="003B0EFF" w:rsidRPr="000C3DB5" w:rsidRDefault="003B0EFF" w:rsidP="000C3DB5">
      <w:pPr>
        <w:numPr>
          <w:ilvl w:val="0"/>
          <w:numId w:val="18"/>
        </w:numPr>
        <w:suppressAutoHyphens w:val="0"/>
        <w:spacing w:after="0" w:line="360" w:lineRule="auto"/>
        <w:jc w:val="both"/>
        <w:rPr>
          <w:rFonts w:eastAsia="Times New Roman" w:cs="Calibri"/>
          <w:sz w:val="24"/>
          <w:szCs w:val="24"/>
          <w:lang w:eastAsia="pl-PL"/>
        </w:rPr>
      </w:pPr>
      <w:r w:rsidRPr="00025BC5">
        <w:rPr>
          <w:rFonts w:eastAsia="Times New Roman" w:cs="Calibri"/>
          <w:b/>
          <w:bCs/>
          <w:sz w:val="24"/>
          <w:szCs w:val="24"/>
          <w:lang w:eastAsia="pl-PL"/>
        </w:rPr>
        <w:t xml:space="preserve">ZARZĄDZENIE NR </w:t>
      </w:r>
      <w:r>
        <w:rPr>
          <w:rFonts w:eastAsia="Times New Roman" w:cs="Calibri"/>
          <w:b/>
          <w:bCs/>
          <w:sz w:val="24"/>
          <w:szCs w:val="24"/>
          <w:lang w:eastAsia="pl-PL"/>
        </w:rPr>
        <w:t>83</w:t>
      </w:r>
      <w:r w:rsidRPr="00025BC5">
        <w:rPr>
          <w:rFonts w:eastAsia="Times New Roman" w:cs="Calibri"/>
          <w:b/>
          <w:bCs/>
          <w:sz w:val="24"/>
          <w:szCs w:val="24"/>
          <w:lang w:eastAsia="pl-PL"/>
        </w:rPr>
        <w:t>/2026 Burmistrza Gminy i Miasta Proszowice</w:t>
      </w:r>
      <w:r w:rsidRPr="00025BC5">
        <w:rPr>
          <w:rFonts w:eastAsia="Times New Roman" w:cs="Calibri"/>
          <w:sz w:val="24"/>
          <w:szCs w:val="24"/>
          <w:lang w:eastAsia="pl-PL"/>
        </w:rPr>
        <w:t xml:space="preserve"> z dnia</w:t>
      </w:r>
      <w:r w:rsidR="000C3DB5">
        <w:rPr>
          <w:rFonts w:eastAsia="Times New Roman" w:cs="Calibri"/>
          <w:sz w:val="24"/>
          <w:szCs w:val="24"/>
          <w:lang w:eastAsia="pl-PL"/>
        </w:rPr>
        <w:t xml:space="preserve"> </w:t>
      </w:r>
      <w:r w:rsidR="000C3DB5" w:rsidRPr="000C3DB5">
        <w:rPr>
          <w:rFonts w:eastAsia="Times New Roman" w:cs="Calibri"/>
          <w:sz w:val="24"/>
          <w:szCs w:val="24"/>
          <w:lang w:eastAsia="pl-PL"/>
        </w:rPr>
        <w:t>4 sierpnia 2026 r.</w:t>
      </w:r>
      <w:r w:rsidR="000C3DB5">
        <w:rPr>
          <w:rFonts w:eastAsia="Times New Roman" w:cs="Calibri"/>
          <w:sz w:val="24"/>
          <w:szCs w:val="24"/>
          <w:lang w:eastAsia="pl-PL"/>
        </w:rPr>
        <w:t xml:space="preserve"> </w:t>
      </w:r>
      <w:r w:rsidR="000C3DB5" w:rsidRPr="000C3DB5">
        <w:rPr>
          <w:rFonts w:eastAsia="Times New Roman" w:cs="Calibri"/>
          <w:sz w:val="24"/>
          <w:szCs w:val="24"/>
          <w:lang w:eastAsia="pl-PL"/>
        </w:rPr>
        <w:t>w sprawie podania do publicznej wiadomości wykazu nieruchomości przeznaczonej do wydzierżawienia na okres do trzech lat.</w:t>
      </w:r>
    </w:p>
    <w:p w14:paraId="58F18847" w14:textId="78B36832" w:rsidR="00CA3076" w:rsidRDefault="003B0EFF" w:rsidP="00CA3076">
      <w:pPr>
        <w:numPr>
          <w:ilvl w:val="0"/>
          <w:numId w:val="18"/>
        </w:numPr>
        <w:suppressAutoHyphens w:val="0"/>
        <w:spacing w:after="0" w:line="360" w:lineRule="auto"/>
        <w:jc w:val="both"/>
        <w:rPr>
          <w:rFonts w:eastAsia="Times New Roman" w:cs="Calibri"/>
          <w:sz w:val="24"/>
          <w:szCs w:val="24"/>
          <w:lang w:eastAsia="pl-PL"/>
        </w:rPr>
      </w:pPr>
      <w:r w:rsidRPr="00025BC5">
        <w:rPr>
          <w:rFonts w:eastAsia="Times New Roman" w:cs="Calibri"/>
          <w:b/>
          <w:bCs/>
          <w:sz w:val="24"/>
          <w:szCs w:val="24"/>
          <w:lang w:eastAsia="pl-PL"/>
        </w:rPr>
        <w:t xml:space="preserve">ZARZĄDZENIE NR </w:t>
      </w:r>
      <w:r>
        <w:rPr>
          <w:rFonts w:eastAsia="Times New Roman" w:cs="Calibri"/>
          <w:b/>
          <w:bCs/>
          <w:sz w:val="24"/>
          <w:szCs w:val="24"/>
          <w:lang w:eastAsia="pl-PL"/>
        </w:rPr>
        <w:t>84</w:t>
      </w:r>
      <w:r w:rsidRPr="00025BC5">
        <w:rPr>
          <w:rFonts w:eastAsia="Times New Roman" w:cs="Calibri"/>
          <w:b/>
          <w:bCs/>
          <w:sz w:val="24"/>
          <w:szCs w:val="24"/>
          <w:lang w:eastAsia="pl-PL"/>
        </w:rPr>
        <w:t>/2026 Burmistrza Gminy i Miasta Proszowice</w:t>
      </w:r>
      <w:r w:rsidRPr="00025BC5">
        <w:rPr>
          <w:rFonts w:eastAsia="Times New Roman" w:cs="Calibri"/>
          <w:sz w:val="24"/>
          <w:szCs w:val="24"/>
          <w:lang w:eastAsia="pl-PL"/>
        </w:rPr>
        <w:t xml:space="preserve"> z dnia</w:t>
      </w:r>
      <w:r w:rsidR="00CA3076">
        <w:rPr>
          <w:rFonts w:eastAsia="Times New Roman" w:cs="Calibri"/>
          <w:sz w:val="24"/>
          <w:szCs w:val="24"/>
          <w:lang w:eastAsia="pl-PL"/>
        </w:rPr>
        <w:t xml:space="preserve"> </w:t>
      </w:r>
      <w:r w:rsidR="00CA3076" w:rsidRPr="00CA3076">
        <w:rPr>
          <w:rFonts w:eastAsia="Times New Roman" w:cs="Calibri"/>
          <w:sz w:val="24"/>
          <w:szCs w:val="24"/>
          <w:lang w:eastAsia="pl-PL"/>
        </w:rPr>
        <w:t>11 sierpnia 2026 r.</w:t>
      </w:r>
      <w:r w:rsidR="00CA3076">
        <w:rPr>
          <w:rFonts w:eastAsia="Times New Roman" w:cs="Calibri"/>
          <w:sz w:val="24"/>
          <w:szCs w:val="24"/>
          <w:lang w:eastAsia="pl-PL"/>
        </w:rPr>
        <w:t xml:space="preserve"> </w:t>
      </w:r>
      <w:r w:rsidR="00CA3076" w:rsidRPr="00CA3076">
        <w:rPr>
          <w:rFonts w:eastAsia="Times New Roman" w:cs="Calibri"/>
          <w:sz w:val="24"/>
          <w:szCs w:val="24"/>
          <w:lang w:eastAsia="pl-PL"/>
        </w:rPr>
        <w:t>w sprawie ogłoszenia naboru na wolne stanowisko urzędnicze w Urzędzie Gminy i Miasta Proszowice.</w:t>
      </w:r>
    </w:p>
    <w:p w14:paraId="1DAA01FA" w14:textId="77777777" w:rsidR="00CA3076" w:rsidRDefault="00CA3076" w:rsidP="00CA3076">
      <w:pPr>
        <w:suppressAutoHyphens w:val="0"/>
        <w:spacing w:after="0" w:line="360" w:lineRule="auto"/>
        <w:ind w:left="720"/>
        <w:jc w:val="both"/>
        <w:rPr>
          <w:rFonts w:eastAsia="Times New Roman" w:cs="Calibri"/>
          <w:b/>
          <w:bCs/>
          <w:sz w:val="24"/>
          <w:szCs w:val="24"/>
          <w:lang w:eastAsia="pl-PL"/>
        </w:rPr>
      </w:pPr>
    </w:p>
    <w:p w14:paraId="727F3503" w14:textId="77777777" w:rsidR="00CA3076" w:rsidRDefault="00CA3076" w:rsidP="00CA3076">
      <w:pPr>
        <w:suppressAutoHyphens w:val="0"/>
        <w:spacing w:after="0" w:line="360" w:lineRule="auto"/>
        <w:jc w:val="both"/>
        <w:rPr>
          <w:rFonts w:eastAsia="Times New Roman" w:cs="Calibri"/>
          <w:b/>
          <w:bCs/>
          <w:sz w:val="24"/>
          <w:szCs w:val="24"/>
          <w:lang w:eastAsia="pl-PL"/>
        </w:rPr>
      </w:pPr>
      <w:r w:rsidRPr="008C6B6B">
        <w:rPr>
          <w:rFonts w:eastAsia="Times New Roman" w:cs="Calibri"/>
          <w:b/>
          <w:bCs/>
          <w:sz w:val="24"/>
          <w:szCs w:val="24"/>
          <w:lang w:eastAsia="pl-PL"/>
        </w:rPr>
        <w:t>Zbiór zarządzeń Burmistrza GiM Proszowice jako kierownika urzędu</w:t>
      </w:r>
      <w:r>
        <w:rPr>
          <w:rFonts w:eastAsia="Times New Roman" w:cs="Calibri"/>
          <w:b/>
          <w:bCs/>
          <w:sz w:val="24"/>
          <w:szCs w:val="24"/>
          <w:lang w:eastAsia="pl-PL"/>
        </w:rPr>
        <w:t xml:space="preserve">: </w:t>
      </w:r>
    </w:p>
    <w:p w14:paraId="17FD2FC0" w14:textId="3AC3A85E" w:rsidR="00CA3076" w:rsidRPr="00CA3076" w:rsidRDefault="00CA3076" w:rsidP="00CA3076">
      <w:pPr>
        <w:pStyle w:val="Akapitzlist"/>
        <w:numPr>
          <w:ilvl w:val="0"/>
          <w:numId w:val="31"/>
        </w:numPr>
        <w:suppressAutoHyphens w:val="0"/>
        <w:spacing w:line="360" w:lineRule="auto"/>
        <w:jc w:val="both"/>
        <w:rPr>
          <w:rFonts w:eastAsia="Times New Roman" w:cs="Calibri"/>
          <w:sz w:val="24"/>
          <w:szCs w:val="24"/>
          <w:lang w:eastAsia="pl-PL"/>
        </w:rPr>
      </w:pPr>
      <w:r w:rsidRPr="00CA3076">
        <w:rPr>
          <w:rFonts w:eastAsia="Times New Roman" w:cs="Calibri"/>
          <w:b/>
          <w:bCs/>
          <w:sz w:val="24"/>
          <w:szCs w:val="24"/>
          <w:lang w:eastAsia="pl-PL"/>
        </w:rPr>
        <w:t xml:space="preserve">ZARZĄDZENIE WEWNĘTRZNE NR 5/2026 Burmistrza Gminy i Miasta Proszowice </w:t>
      </w:r>
      <w:r w:rsidRPr="00CA3076">
        <w:rPr>
          <w:rFonts w:eastAsia="Times New Roman" w:cs="Calibri"/>
          <w:sz w:val="24"/>
          <w:szCs w:val="24"/>
          <w:lang w:eastAsia="pl-PL"/>
        </w:rPr>
        <w:t>z</w:t>
      </w:r>
      <w:r>
        <w:rPr>
          <w:rFonts w:eastAsia="Times New Roman" w:cs="Calibri"/>
          <w:sz w:val="24"/>
          <w:szCs w:val="24"/>
          <w:lang w:eastAsia="pl-PL"/>
        </w:rPr>
        <w:t xml:space="preserve"> dnia </w:t>
      </w:r>
      <w:r w:rsidRPr="00CA3076">
        <w:rPr>
          <w:rFonts w:eastAsia="Times New Roman" w:cs="Calibri"/>
          <w:sz w:val="24"/>
          <w:szCs w:val="24"/>
          <w:lang w:eastAsia="pl-PL"/>
        </w:rPr>
        <w:t>19 czerwca 2026 r. w sprawie skrócenia czasu pracy w Urzędzie Gminy i Miasta Proszowice w czasie upałów dla pracowników zatrudnionych na stanowisku – robotnik.</w:t>
      </w:r>
    </w:p>
    <w:p w14:paraId="613CBAAE" w14:textId="6BCC524C" w:rsidR="008C6B6B" w:rsidRPr="00BA32A3" w:rsidRDefault="00CA3076" w:rsidP="00BA32A3">
      <w:pPr>
        <w:pStyle w:val="Akapitzlist"/>
        <w:numPr>
          <w:ilvl w:val="0"/>
          <w:numId w:val="31"/>
        </w:numPr>
        <w:suppressAutoHyphens w:val="0"/>
        <w:spacing w:line="360" w:lineRule="auto"/>
        <w:jc w:val="both"/>
        <w:rPr>
          <w:rFonts w:eastAsia="Times New Roman" w:cs="Calibri"/>
          <w:sz w:val="24"/>
          <w:szCs w:val="24"/>
          <w:lang w:eastAsia="pl-PL"/>
        </w:rPr>
      </w:pPr>
      <w:r w:rsidRPr="00CA3076">
        <w:rPr>
          <w:rFonts w:eastAsia="Times New Roman" w:cs="Calibri"/>
          <w:b/>
          <w:bCs/>
          <w:sz w:val="24"/>
          <w:szCs w:val="24"/>
          <w:lang w:eastAsia="pl-PL"/>
        </w:rPr>
        <w:t xml:space="preserve">ZARZĄDZENIE WEWNĘTRZNE NR </w:t>
      </w:r>
      <w:r>
        <w:rPr>
          <w:rFonts w:eastAsia="Times New Roman" w:cs="Calibri"/>
          <w:b/>
          <w:bCs/>
          <w:sz w:val="24"/>
          <w:szCs w:val="24"/>
          <w:lang w:eastAsia="pl-PL"/>
        </w:rPr>
        <w:t>6</w:t>
      </w:r>
      <w:r w:rsidRPr="00CA3076">
        <w:rPr>
          <w:rFonts w:eastAsia="Times New Roman" w:cs="Calibri"/>
          <w:b/>
          <w:bCs/>
          <w:sz w:val="24"/>
          <w:szCs w:val="24"/>
          <w:lang w:eastAsia="pl-PL"/>
        </w:rPr>
        <w:t xml:space="preserve">/2026 Burmistrza Gminy i Miasta Proszowice </w:t>
      </w:r>
      <w:r w:rsidRPr="00CA3076">
        <w:rPr>
          <w:rFonts w:eastAsia="Times New Roman" w:cs="Calibri"/>
          <w:sz w:val="24"/>
          <w:szCs w:val="24"/>
          <w:lang w:eastAsia="pl-PL"/>
        </w:rPr>
        <w:t>z</w:t>
      </w:r>
      <w:r>
        <w:rPr>
          <w:rFonts w:eastAsia="Times New Roman" w:cs="Calibri"/>
          <w:sz w:val="24"/>
          <w:szCs w:val="24"/>
          <w:lang w:eastAsia="pl-PL"/>
        </w:rPr>
        <w:t xml:space="preserve"> dnia</w:t>
      </w:r>
      <w:r w:rsidR="00BA32A3">
        <w:rPr>
          <w:rFonts w:eastAsia="Times New Roman" w:cs="Calibri"/>
          <w:sz w:val="24"/>
          <w:szCs w:val="24"/>
          <w:lang w:eastAsia="pl-PL"/>
        </w:rPr>
        <w:t xml:space="preserve"> </w:t>
      </w:r>
      <w:r w:rsidR="00BA32A3" w:rsidRPr="00BA32A3">
        <w:rPr>
          <w:rFonts w:eastAsia="Times New Roman" w:cs="Calibri"/>
          <w:sz w:val="24"/>
          <w:szCs w:val="24"/>
          <w:lang w:eastAsia="pl-PL"/>
        </w:rPr>
        <w:t>6 lipca 2026 r.</w:t>
      </w:r>
      <w:r w:rsidR="00BA32A3">
        <w:rPr>
          <w:rFonts w:eastAsia="Times New Roman" w:cs="Calibri"/>
          <w:sz w:val="24"/>
          <w:szCs w:val="24"/>
          <w:lang w:eastAsia="pl-PL"/>
        </w:rPr>
        <w:t xml:space="preserve"> </w:t>
      </w:r>
      <w:r w:rsidR="00BA32A3" w:rsidRPr="00BA32A3">
        <w:rPr>
          <w:rFonts w:eastAsia="Times New Roman" w:cs="Calibri"/>
          <w:b/>
          <w:bCs/>
          <w:sz w:val="24"/>
          <w:szCs w:val="24"/>
          <w:lang w:eastAsia="pl-PL"/>
        </w:rPr>
        <w:t>w sprawie ustalenia dni wolnych od pracy za święta przypadające: w sobotę - 15 sierpnia 2026 r. oraz w sobotę - 26 grudnia 2026 r. dla wszystkich pracowników Urzędu Gminy i Miasta Proszowic</w:t>
      </w:r>
      <w:r w:rsidR="00BA32A3">
        <w:rPr>
          <w:rFonts w:eastAsia="Times New Roman" w:cs="Calibri"/>
          <w:b/>
          <w:bCs/>
          <w:sz w:val="24"/>
          <w:szCs w:val="24"/>
          <w:lang w:eastAsia="pl-PL"/>
        </w:rPr>
        <w:t>e.</w:t>
      </w:r>
    </w:p>
    <w:p w14:paraId="71D28076" w14:textId="77777777" w:rsidR="008B2252" w:rsidRPr="008B2252" w:rsidRDefault="006B7D20" w:rsidP="00920287">
      <w:pPr>
        <w:pStyle w:val="NormalnyWeb1"/>
        <w:shd w:val="clear" w:color="auto" w:fill="FFFFFF"/>
        <w:spacing w:before="0" w:after="0" w:line="360" w:lineRule="auto"/>
        <w:jc w:val="both"/>
        <w:rPr>
          <w:rFonts w:ascii="Calibri" w:hAnsi="Calibri" w:cs="Calibri"/>
          <w:b/>
          <w:bCs/>
        </w:rPr>
      </w:pPr>
      <w:r w:rsidRPr="008B2252">
        <w:rPr>
          <w:rFonts w:ascii="Calibri" w:hAnsi="Calibri" w:cs="Calibri"/>
          <w:b/>
          <w:bCs/>
        </w:rPr>
        <w:lastRenderedPageBreak/>
        <w:t>Wy</w:t>
      </w:r>
      <w:r w:rsidR="004A0641" w:rsidRPr="008B2252">
        <w:rPr>
          <w:rFonts w:ascii="Calibri" w:hAnsi="Calibri" w:cs="Calibri"/>
          <w:b/>
          <w:bCs/>
        </w:rPr>
        <w:t>d</w:t>
      </w:r>
      <w:r w:rsidRPr="008B2252">
        <w:rPr>
          <w:rFonts w:ascii="Calibri" w:hAnsi="Calibri" w:cs="Calibri"/>
          <w:b/>
          <w:bCs/>
        </w:rPr>
        <w:t>arzenia</w:t>
      </w:r>
      <w:r w:rsidR="00965484" w:rsidRPr="008B2252">
        <w:rPr>
          <w:rFonts w:ascii="Calibri" w:hAnsi="Calibri" w:cs="Calibri"/>
          <w:b/>
          <w:bCs/>
        </w:rPr>
        <w:t xml:space="preserve">, spotkania, konferencje </w:t>
      </w:r>
      <w:r w:rsidRPr="008B2252">
        <w:rPr>
          <w:rFonts w:ascii="Calibri" w:hAnsi="Calibri" w:cs="Calibri"/>
          <w:b/>
          <w:bCs/>
        </w:rPr>
        <w:t xml:space="preserve">z udziałem </w:t>
      </w:r>
      <w:r w:rsidR="00965484" w:rsidRPr="008B2252">
        <w:rPr>
          <w:rFonts w:ascii="Calibri" w:hAnsi="Calibri" w:cs="Calibri"/>
          <w:b/>
          <w:bCs/>
        </w:rPr>
        <w:t>Burmistrza Gminy i Miasta Proszowice</w:t>
      </w:r>
      <w:bookmarkStart w:id="0" w:name="docs-internal-guid-5c936954-7fff-e74e-8e"/>
      <w:bookmarkEnd w:id="0"/>
      <w:r w:rsidR="004E620A" w:rsidRPr="008B2252">
        <w:rPr>
          <w:rFonts w:ascii="Calibri" w:hAnsi="Calibri" w:cs="Calibri"/>
          <w:b/>
          <w:bCs/>
        </w:rPr>
        <w:t>:</w:t>
      </w:r>
    </w:p>
    <w:p w14:paraId="339728ED" w14:textId="77777777" w:rsidR="005A7854" w:rsidRDefault="005A7854" w:rsidP="00920287">
      <w:pPr>
        <w:pStyle w:val="NormalnyWeb1"/>
        <w:shd w:val="clear" w:color="auto" w:fill="FFFFFF"/>
        <w:spacing w:before="0" w:after="0" w:line="360" w:lineRule="auto"/>
        <w:jc w:val="both"/>
        <w:rPr>
          <w:rFonts w:cs="Calibri"/>
        </w:rPr>
      </w:pPr>
    </w:p>
    <w:tbl>
      <w:tblPr>
        <w:tblW w:w="10803" w:type="dxa"/>
        <w:tblInd w:w="-885" w:type="dxa"/>
        <w:tblLayout w:type="fixed"/>
        <w:tblCellMar>
          <w:top w:w="55" w:type="dxa"/>
          <w:bottom w:w="55" w:type="dxa"/>
        </w:tblCellMar>
        <w:tblLook w:val="0000" w:firstRow="0" w:lastRow="0" w:firstColumn="0" w:lastColumn="0" w:noHBand="0" w:noVBand="0"/>
      </w:tblPr>
      <w:tblGrid>
        <w:gridCol w:w="567"/>
        <w:gridCol w:w="10236"/>
      </w:tblGrid>
      <w:tr w:rsidR="00965484" w14:paraId="7891F036" w14:textId="77777777" w:rsidTr="00426211">
        <w:trPr>
          <w:trHeight w:val="1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09E1E4" w14:textId="77777777" w:rsidR="00965484" w:rsidRDefault="00965484" w:rsidP="00920287">
            <w:pPr>
              <w:pStyle w:val="Zawartotabeli"/>
              <w:spacing w:after="0" w:line="360" w:lineRule="auto"/>
              <w:jc w:val="both"/>
            </w:pPr>
            <w:r>
              <w:rPr>
                <w:rFonts w:cs="Calibri"/>
                <w:b/>
                <w:color w:val="000000"/>
                <w:sz w:val="24"/>
                <w:szCs w:val="24"/>
              </w:rPr>
              <w:t>Lp.</w:t>
            </w:r>
          </w:p>
        </w:tc>
        <w:tc>
          <w:tcPr>
            <w:tcW w:w="10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2BC0D8" w14:textId="77777777" w:rsidR="00965484" w:rsidRDefault="00FE0A3D" w:rsidP="00920287">
            <w:pPr>
              <w:pStyle w:val="Zawartotabeli"/>
              <w:spacing w:after="0" w:line="360" w:lineRule="auto"/>
              <w:ind w:left="-647"/>
              <w:jc w:val="center"/>
            </w:pPr>
            <w:r>
              <w:rPr>
                <w:rFonts w:cs="Calibri"/>
                <w:b/>
                <w:color w:val="000000"/>
                <w:sz w:val="24"/>
                <w:szCs w:val="24"/>
              </w:rPr>
              <w:t>Data, wydarzenie.</w:t>
            </w:r>
          </w:p>
        </w:tc>
      </w:tr>
      <w:tr w:rsidR="00131111" w14:paraId="0CFF29DD" w14:textId="77777777" w:rsidTr="00426211">
        <w:trPr>
          <w:trHeight w:val="144"/>
        </w:trPr>
        <w:tc>
          <w:tcPr>
            <w:tcW w:w="10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B94E57" w14:textId="379B289A" w:rsidR="00131111" w:rsidRPr="00131111" w:rsidRDefault="00CA3076" w:rsidP="007A5D69">
            <w:pPr>
              <w:pStyle w:val="Zawartotabeli"/>
              <w:spacing w:after="0" w:line="360" w:lineRule="auto"/>
              <w:ind w:left="-647" w:firstLine="419"/>
              <w:jc w:val="center"/>
              <w:rPr>
                <w:rFonts w:cs="Calibri"/>
                <w:b/>
                <w:color w:val="000000"/>
                <w:sz w:val="24"/>
                <w:szCs w:val="24"/>
                <w:u w:val="single"/>
              </w:rPr>
            </w:pPr>
            <w:r>
              <w:rPr>
                <w:rFonts w:cs="Calibri"/>
                <w:b/>
                <w:color w:val="000000"/>
                <w:sz w:val="24"/>
                <w:szCs w:val="24"/>
                <w:u w:val="single"/>
              </w:rPr>
              <w:t>18</w:t>
            </w:r>
            <w:r w:rsidR="00131111" w:rsidRPr="00131111">
              <w:rPr>
                <w:rFonts w:cs="Calibri"/>
                <w:b/>
                <w:color w:val="000000"/>
                <w:sz w:val="24"/>
                <w:szCs w:val="24"/>
                <w:u w:val="single"/>
              </w:rPr>
              <w:t>.</w:t>
            </w:r>
            <w:r w:rsidR="0006673E">
              <w:rPr>
                <w:rFonts w:cs="Calibri"/>
                <w:b/>
                <w:color w:val="000000"/>
                <w:sz w:val="24"/>
                <w:szCs w:val="24"/>
                <w:u w:val="single"/>
              </w:rPr>
              <w:t>0</w:t>
            </w:r>
            <w:r>
              <w:rPr>
                <w:rFonts w:cs="Calibri"/>
                <w:b/>
                <w:color w:val="000000"/>
                <w:sz w:val="24"/>
                <w:szCs w:val="24"/>
                <w:u w:val="single"/>
              </w:rPr>
              <w:t>6</w:t>
            </w:r>
            <w:r w:rsidR="00131111" w:rsidRPr="00131111">
              <w:rPr>
                <w:rFonts w:cs="Calibri"/>
                <w:b/>
                <w:color w:val="000000"/>
                <w:sz w:val="24"/>
                <w:szCs w:val="24"/>
                <w:u w:val="single"/>
              </w:rPr>
              <w:t>.202</w:t>
            </w:r>
            <w:r w:rsidR="001D4DB7">
              <w:rPr>
                <w:rFonts w:cs="Calibri"/>
                <w:b/>
                <w:color w:val="000000"/>
                <w:sz w:val="24"/>
                <w:szCs w:val="24"/>
                <w:u w:val="single"/>
              </w:rPr>
              <w:t>6</w:t>
            </w:r>
          </w:p>
        </w:tc>
      </w:tr>
      <w:tr w:rsidR="00F6087E" w14:paraId="69E7F517" w14:textId="77777777" w:rsidTr="00426211">
        <w:trPr>
          <w:trHeight w:val="1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70491E" w14:textId="0FC66C21" w:rsidR="00F6087E" w:rsidRDefault="00F6087E" w:rsidP="00CD6D6D">
            <w:pPr>
              <w:pStyle w:val="Zawartotabeli"/>
              <w:spacing w:after="0" w:line="360" w:lineRule="auto"/>
              <w:jc w:val="both"/>
              <w:rPr>
                <w:rFonts w:cs="Calibri"/>
                <w:bCs/>
                <w:color w:val="000000"/>
                <w:sz w:val="24"/>
                <w:szCs w:val="24"/>
              </w:rPr>
            </w:pPr>
            <w:r>
              <w:rPr>
                <w:rFonts w:cs="Calibri"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10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B1D93E" w14:textId="7362C382" w:rsidR="00F6087E" w:rsidRDefault="00F6087E" w:rsidP="00D13F21">
            <w:pPr>
              <w:pStyle w:val="Zawartotabeli"/>
              <w:spacing w:after="0" w:line="360" w:lineRule="auto"/>
              <w:jc w:val="both"/>
              <w:rPr>
                <w:rFonts w:cs="Calibri"/>
                <w:bCs/>
                <w:color w:val="000000"/>
                <w:sz w:val="24"/>
                <w:szCs w:val="24"/>
              </w:rPr>
            </w:pPr>
            <w:r>
              <w:rPr>
                <w:rFonts w:cs="Calibri"/>
                <w:bCs/>
                <w:color w:val="000000"/>
                <w:sz w:val="24"/>
                <w:szCs w:val="24"/>
              </w:rPr>
              <w:t>Sesja Rady Miejskiej w Proszowicach - Grzegorz Cichy burmistrz Gminy i Miasta Proszowice, Danuta Szopa zastępca burmistrza Gminy i Miasta Proszowice.</w:t>
            </w:r>
          </w:p>
        </w:tc>
      </w:tr>
      <w:tr w:rsidR="00A25A2F" w14:paraId="7EFF40A6" w14:textId="77777777" w:rsidTr="00426211">
        <w:trPr>
          <w:trHeight w:val="1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F5B6FD" w14:textId="045B7199" w:rsidR="00A25A2F" w:rsidRDefault="00F6087E" w:rsidP="00CD6D6D">
            <w:pPr>
              <w:pStyle w:val="Zawartotabeli"/>
              <w:spacing w:after="0" w:line="360" w:lineRule="auto"/>
              <w:jc w:val="both"/>
              <w:rPr>
                <w:rFonts w:cs="Calibri"/>
                <w:bCs/>
                <w:color w:val="000000"/>
                <w:sz w:val="24"/>
                <w:szCs w:val="24"/>
              </w:rPr>
            </w:pPr>
            <w:r>
              <w:rPr>
                <w:rFonts w:cs="Calibri"/>
                <w:bCs/>
                <w:color w:val="000000"/>
                <w:sz w:val="24"/>
                <w:szCs w:val="24"/>
              </w:rPr>
              <w:t>2</w:t>
            </w:r>
            <w:r w:rsidR="00A25A2F">
              <w:rPr>
                <w:rFonts w:cs="Calibri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0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79C81F" w14:textId="25A289CC" w:rsidR="00A25A2F" w:rsidRPr="0067308A" w:rsidRDefault="00996FFE" w:rsidP="00D13F21">
            <w:pPr>
              <w:pStyle w:val="Zawartotabeli"/>
              <w:spacing w:after="0" w:line="360" w:lineRule="auto"/>
              <w:jc w:val="both"/>
              <w:rPr>
                <w:rFonts w:cs="Calibri"/>
                <w:bCs/>
                <w:color w:val="000000"/>
                <w:sz w:val="24"/>
                <w:szCs w:val="24"/>
              </w:rPr>
            </w:pPr>
            <w:r>
              <w:rPr>
                <w:rFonts w:cs="Calibri"/>
                <w:bCs/>
                <w:color w:val="000000"/>
                <w:sz w:val="24"/>
                <w:szCs w:val="24"/>
              </w:rPr>
              <w:t>XXIV spotkanie Integracyjne „Dzień Spełnionych Marzeń</w:t>
            </w:r>
            <w:r w:rsidR="00D13F21">
              <w:rPr>
                <w:rFonts w:cs="Calibri"/>
                <w:bCs/>
                <w:color w:val="000000"/>
                <w:sz w:val="24"/>
                <w:szCs w:val="24"/>
              </w:rPr>
              <w:t>”</w:t>
            </w:r>
            <w:r>
              <w:rPr>
                <w:rFonts w:cs="Calibri"/>
                <w:bCs/>
                <w:color w:val="000000"/>
                <w:sz w:val="24"/>
                <w:szCs w:val="24"/>
              </w:rPr>
              <w:t xml:space="preserve"> </w:t>
            </w:r>
            <w:r w:rsidR="00D16774">
              <w:rPr>
                <w:rFonts w:cs="Calibri"/>
                <w:bCs/>
                <w:color w:val="000000"/>
                <w:sz w:val="24"/>
                <w:szCs w:val="24"/>
              </w:rPr>
              <w:t>odbywające</w:t>
            </w:r>
            <w:r>
              <w:rPr>
                <w:rFonts w:cs="Calibri"/>
                <w:bCs/>
                <w:color w:val="000000"/>
                <w:sz w:val="24"/>
                <w:szCs w:val="24"/>
              </w:rPr>
              <w:t xml:space="preserve"> się w Domu Pomocy Społecznej w Łyszkowicach – Edyta Psica dyrektor Miejsko </w:t>
            </w:r>
            <w:r w:rsidR="00D16774">
              <w:rPr>
                <w:rFonts w:cs="Calibri"/>
                <w:bCs/>
                <w:color w:val="000000"/>
                <w:sz w:val="24"/>
                <w:szCs w:val="24"/>
              </w:rPr>
              <w:t>Gminnego Ośrodka</w:t>
            </w:r>
            <w:r>
              <w:rPr>
                <w:rFonts w:cs="Calibri"/>
                <w:bCs/>
                <w:color w:val="000000"/>
                <w:sz w:val="24"/>
                <w:szCs w:val="24"/>
              </w:rPr>
              <w:t xml:space="preserve"> Pomocy Społecznej w </w:t>
            </w:r>
            <w:r w:rsidR="00D16774">
              <w:rPr>
                <w:rFonts w:cs="Calibri"/>
                <w:bCs/>
                <w:color w:val="000000"/>
                <w:sz w:val="24"/>
                <w:szCs w:val="24"/>
              </w:rPr>
              <w:t>Proszowicach.</w:t>
            </w:r>
            <w:r w:rsidR="0067308A">
              <w:rPr>
                <w:rFonts w:cs="Calibri"/>
                <w:bCs/>
                <w:color w:val="000000"/>
                <w:sz w:val="24"/>
                <w:szCs w:val="24"/>
              </w:rPr>
              <w:t xml:space="preserve"> </w:t>
            </w:r>
          </w:p>
        </w:tc>
      </w:tr>
      <w:tr w:rsidR="00CD6D6D" w14:paraId="35E5C271" w14:textId="77777777" w:rsidTr="00426211">
        <w:trPr>
          <w:trHeight w:val="144"/>
        </w:trPr>
        <w:tc>
          <w:tcPr>
            <w:tcW w:w="10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C89AC2" w14:textId="12CF333B" w:rsidR="00CD6D6D" w:rsidRPr="00A65E72" w:rsidRDefault="00996FFE" w:rsidP="00CD6D6D">
            <w:pPr>
              <w:pStyle w:val="Zawartotabeli"/>
              <w:spacing w:after="0" w:line="360" w:lineRule="auto"/>
              <w:ind w:left="-511" w:firstLine="425"/>
              <w:jc w:val="center"/>
              <w:rPr>
                <w:rFonts w:cs="Calibri"/>
                <w:b/>
                <w:color w:val="000000"/>
                <w:sz w:val="24"/>
                <w:szCs w:val="24"/>
                <w:u w:val="single"/>
              </w:rPr>
            </w:pPr>
            <w:r>
              <w:rPr>
                <w:rFonts w:cs="Calibri"/>
                <w:b/>
                <w:color w:val="000000"/>
                <w:sz w:val="24"/>
                <w:szCs w:val="24"/>
                <w:u w:val="single"/>
              </w:rPr>
              <w:t>19</w:t>
            </w:r>
            <w:r w:rsidR="00CD6D6D" w:rsidRPr="00A65E72">
              <w:rPr>
                <w:rFonts w:cs="Calibri"/>
                <w:b/>
                <w:color w:val="000000"/>
                <w:sz w:val="24"/>
                <w:szCs w:val="24"/>
                <w:u w:val="single"/>
              </w:rPr>
              <w:t>.</w:t>
            </w:r>
            <w:r w:rsidR="00CD6D6D">
              <w:rPr>
                <w:rFonts w:cs="Calibri"/>
                <w:b/>
                <w:color w:val="000000"/>
                <w:sz w:val="24"/>
                <w:szCs w:val="24"/>
                <w:u w:val="single"/>
              </w:rPr>
              <w:t>0</w:t>
            </w:r>
            <w:r>
              <w:rPr>
                <w:rFonts w:cs="Calibri"/>
                <w:b/>
                <w:color w:val="000000"/>
                <w:sz w:val="24"/>
                <w:szCs w:val="24"/>
                <w:u w:val="single"/>
              </w:rPr>
              <w:t>6</w:t>
            </w:r>
            <w:r w:rsidR="00CD6D6D" w:rsidRPr="00A65E72">
              <w:rPr>
                <w:rFonts w:cs="Calibri"/>
                <w:b/>
                <w:color w:val="000000"/>
                <w:sz w:val="24"/>
                <w:szCs w:val="24"/>
                <w:u w:val="single"/>
              </w:rPr>
              <w:t>.202</w:t>
            </w:r>
            <w:r w:rsidR="00CD6D6D">
              <w:rPr>
                <w:rFonts w:cs="Calibri"/>
                <w:b/>
                <w:color w:val="000000"/>
                <w:sz w:val="24"/>
                <w:szCs w:val="24"/>
                <w:u w:val="single"/>
              </w:rPr>
              <w:t>6</w:t>
            </w:r>
          </w:p>
        </w:tc>
      </w:tr>
      <w:tr w:rsidR="00A25A2F" w14:paraId="37384FC1" w14:textId="77777777" w:rsidTr="00426211">
        <w:trPr>
          <w:trHeight w:val="1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614B35" w14:textId="77777777" w:rsidR="00A25A2F" w:rsidRDefault="00A25A2F" w:rsidP="00CD6D6D">
            <w:pPr>
              <w:pStyle w:val="Zawartotabeli"/>
              <w:spacing w:after="0" w:line="360" w:lineRule="auto"/>
              <w:jc w:val="both"/>
              <w:rPr>
                <w:rFonts w:cs="Calibri"/>
                <w:bCs/>
                <w:color w:val="000000"/>
                <w:sz w:val="24"/>
                <w:szCs w:val="24"/>
              </w:rPr>
            </w:pPr>
            <w:r>
              <w:rPr>
                <w:rFonts w:cs="Calibri"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10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8F0826" w14:textId="03F3BF83" w:rsidR="00A25A2F" w:rsidRDefault="00996FFE" w:rsidP="00D13F21">
            <w:pPr>
              <w:pStyle w:val="Zawartotabeli"/>
              <w:spacing w:after="0" w:line="360" w:lineRule="auto"/>
              <w:jc w:val="both"/>
              <w:rPr>
                <w:rFonts w:cs="Calibri"/>
                <w:bCs/>
                <w:color w:val="000000"/>
                <w:sz w:val="24"/>
                <w:szCs w:val="24"/>
              </w:rPr>
            </w:pPr>
            <w:r>
              <w:rPr>
                <w:rFonts w:cs="Calibri"/>
                <w:bCs/>
                <w:color w:val="000000"/>
                <w:sz w:val="24"/>
                <w:szCs w:val="24"/>
              </w:rPr>
              <w:t xml:space="preserve">Spotkanie z Krzysztofem Janem Klęczarem Wojewodą </w:t>
            </w:r>
            <w:r w:rsidR="00D13F21">
              <w:rPr>
                <w:rFonts w:cs="Calibri"/>
                <w:bCs/>
                <w:color w:val="000000"/>
                <w:sz w:val="24"/>
                <w:szCs w:val="24"/>
              </w:rPr>
              <w:t>Małopolskim</w:t>
            </w:r>
            <w:r>
              <w:rPr>
                <w:rFonts w:cs="Calibri"/>
                <w:bCs/>
                <w:color w:val="000000"/>
                <w:sz w:val="24"/>
                <w:szCs w:val="24"/>
              </w:rPr>
              <w:t xml:space="preserve"> w Małopolskim Urzędzie Wojewódzkim w Krakowie – Grzegorz Cichy burmistrz Gminy i Miasta Proszowice, Zbigniew Kotlarz kierownik Wydziału Infrastruktury</w:t>
            </w:r>
            <w:r w:rsidR="00D13F21">
              <w:rPr>
                <w:rFonts w:cs="Calibri"/>
                <w:bCs/>
                <w:color w:val="000000"/>
                <w:sz w:val="24"/>
                <w:szCs w:val="24"/>
              </w:rPr>
              <w:t>,</w:t>
            </w:r>
            <w:r>
              <w:rPr>
                <w:rFonts w:cs="Calibri"/>
                <w:bCs/>
                <w:color w:val="000000"/>
                <w:sz w:val="24"/>
                <w:szCs w:val="24"/>
              </w:rPr>
              <w:t xml:space="preserve"> Planowania</w:t>
            </w:r>
            <w:r w:rsidR="00D13F21">
              <w:rPr>
                <w:rFonts w:cs="Calibri"/>
                <w:bCs/>
                <w:color w:val="000000"/>
                <w:sz w:val="24"/>
                <w:szCs w:val="24"/>
              </w:rPr>
              <w:t xml:space="preserve"> i Inwestycji.</w:t>
            </w:r>
          </w:p>
        </w:tc>
      </w:tr>
      <w:tr w:rsidR="00CD6D6D" w14:paraId="65D554B2" w14:textId="77777777" w:rsidTr="00426211">
        <w:trPr>
          <w:trHeight w:val="1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587090" w14:textId="77777777" w:rsidR="00CD6D6D" w:rsidRDefault="00A25A2F" w:rsidP="00CD6D6D">
            <w:pPr>
              <w:pStyle w:val="Zawartotabeli"/>
              <w:spacing w:after="0" w:line="360" w:lineRule="auto"/>
              <w:jc w:val="both"/>
              <w:rPr>
                <w:rFonts w:cs="Calibri"/>
                <w:bCs/>
                <w:color w:val="000000"/>
                <w:sz w:val="24"/>
                <w:szCs w:val="24"/>
              </w:rPr>
            </w:pPr>
            <w:r>
              <w:rPr>
                <w:rFonts w:cs="Calibri"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10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E308CD" w14:textId="02EB4125" w:rsidR="00CD6D6D" w:rsidRDefault="006A2222" w:rsidP="00B72169">
            <w:pPr>
              <w:pStyle w:val="Zawartotabeli"/>
              <w:spacing w:after="0" w:line="360" w:lineRule="auto"/>
              <w:jc w:val="both"/>
              <w:rPr>
                <w:rFonts w:cs="Calibri"/>
                <w:bCs/>
                <w:color w:val="000000"/>
                <w:sz w:val="24"/>
                <w:szCs w:val="24"/>
              </w:rPr>
            </w:pPr>
            <w:r>
              <w:rPr>
                <w:rFonts w:cs="Calibri"/>
                <w:bCs/>
                <w:color w:val="000000"/>
                <w:sz w:val="24"/>
                <w:szCs w:val="24"/>
              </w:rPr>
              <w:t xml:space="preserve">Uroczyste zakończenie roku szkolnego 2025/2026 połączone z przedstawieniem pt. „Tajemnica Zaczarowanej Łąki” baśniowa opowieść dla mamy i taty odbywające się w Samorządowym Publicznym Przedszkolu nr 2 w Proszowicach </w:t>
            </w:r>
            <w:r w:rsidR="00D16774">
              <w:rPr>
                <w:rFonts w:cs="Calibri"/>
                <w:bCs/>
                <w:color w:val="000000"/>
                <w:sz w:val="24"/>
                <w:szCs w:val="24"/>
              </w:rPr>
              <w:t>- Grzegorz</w:t>
            </w:r>
            <w:r>
              <w:rPr>
                <w:rFonts w:cs="Calibri"/>
                <w:bCs/>
                <w:color w:val="000000"/>
                <w:sz w:val="24"/>
                <w:szCs w:val="24"/>
              </w:rPr>
              <w:t xml:space="preserve"> Cichy burmistrz Gminy i Miasta Proszowice, Danuta Szopa zastępca burmistrza Gminy i Miasta Proszowice.</w:t>
            </w:r>
          </w:p>
        </w:tc>
      </w:tr>
      <w:tr w:rsidR="00A25A2F" w14:paraId="3331D960" w14:textId="77777777" w:rsidTr="00426211">
        <w:trPr>
          <w:trHeight w:val="1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1F21A8" w14:textId="77777777" w:rsidR="00A25A2F" w:rsidRDefault="00A25A2F" w:rsidP="00CD6D6D">
            <w:pPr>
              <w:pStyle w:val="Zawartotabeli"/>
              <w:spacing w:after="0" w:line="360" w:lineRule="auto"/>
              <w:jc w:val="both"/>
              <w:rPr>
                <w:rFonts w:cs="Calibri"/>
                <w:bCs/>
                <w:color w:val="000000"/>
                <w:sz w:val="24"/>
                <w:szCs w:val="24"/>
              </w:rPr>
            </w:pPr>
            <w:r>
              <w:rPr>
                <w:rFonts w:cs="Calibri"/>
                <w:bCs/>
                <w:color w:val="000000"/>
                <w:sz w:val="24"/>
                <w:szCs w:val="24"/>
              </w:rPr>
              <w:t>3.</w:t>
            </w:r>
          </w:p>
        </w:tc>
        <w:tc>
          <w:tcPr>
            <w:tcW w:w="10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5B0092" w14:textId="5F413836" w:rsidR="00A25A2F" w:rsidRDefault="00F93C97" w:rsidP="00F93C97">
            <w:pPr>
              <w:pStyle w:val="Zawartotabeli"/>
              <w:spacing w:after="0" w:line="360" w:lineRule="auto"/>
              <w:jc w:val="both"/>
              <w:rPr>
                <w:rFonts w:cs="Calibri"/>
                <w:bCs/>
                <w:color w:val="000000"/>
                <w:sz w:val="24"/>
                <w:szCs w:val="24"/>
              </w:rPr>
            </w:pPr>
            <w:r>
              <w:rPr>
                <w:rFonts w:cs="Calibri"/>
                <w:bCs/>
                <w:color w:val="000000"/>
                <w:sz w:val="24"/>
                <w:szCs w:val="24"/>
              </w:rPr>
              <w:t>Zwiedzanie z mieszkańcami i w</w:t>
            </w:r>
            <w:r w:rsidR="00C741E2">
              <w:rPr>
                <w:rFonts w:cs="Calibri"/>
                <w:bCs/>
                <w:color w:val="000000"/>
                <w:sz w:val="24"/>
                <w:szCs w:val="24"/>
              </w:rPr>
              <w:t xml:space="preserve">łaścicielami Dworu Obronnego w Jakubowicach w ramach 32. Dni Proszowic odbywające się w Jakubowicach - Grzegorz Cichy burmistrz Gminy i Miasta Proszowice, Danuta Szopa zastępca burmistrza Gminy i Miasta </w:t>
            </w:r>
            <w:r w:rsidR="00D16774">
              <w:rPr>
                <w:rFonts w:cs="Calibri"/>
                <w:bCs/>
                <w:color w:val="000000"/>
                <w:sz w:val="24"/>
                <w:szCs w:val="24"/>
              </w:rPr>
              <w:t>Proszowice.</w:t>
            </w:r>
            <w:r w:rsidR="00AA0E21">
              <w:rPr>
                <w:rFonts w:cs="Calibri"/>
                <w:bCs/>
                <w:color w:val="000000"/>
                <w:sz w:val="24"/>
                <w:szCs w:val="24"/>
              </w:rPr>
              <w:t xml:space="preserve"> </w:t>
            </w:r>
          </w:p>
        </w:tc>
      </w:tr>
      <w:tr w:rsidR="00CD6D6D" w14:paraId="63AF7DC6" w14:textId="77777777" w:rsidTr="00426211">
        <w:trPr>
          <w:trHeight w:val="144"/>
        </w:trPr>
        <w:tc>
          <w:tcPr>
            <w:tcW w:w="10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6D06ED" w14:textId="5A72D89E" w:rsidR="00CD6D6D" w:rsidRPr="00552770" w:rsidRDefault="00C741E2" w:rsidP="00CD6D6D">
            <w:pPr>
              <w:pStyle w:val="Zawartotabeli"/>
              <w:spacing w:after="0" w:line="360" w:lineRule="auto"/>
              <w:ind w:hanging="86"/>
              <w:jc w:val="center"/>
              <w:rPr>
                <w:rFonts w:cs="Calibri"/>
                <w:b/>
                <w:color w:val="000000"/>
                <w:sz w:val="24"/>
                <w:szCs w:val="24"/>
                <w:u w:val="single"/>
              </w:rPr>
            </w:pPr>
            <w:r>
              <w:rPr>
                <w:rFonts w:cs="Calibri"/>
                <w:b/>
                <w:color w:val="000000"/>
                <w:sz w:val="24"/>
                <w:szCs w:val="24"/>
                <w:u w:val="single"/>
              </w:rPr>
              <w:t>20</w:t>
            </w:r>
            <w:r w:rsidR="00CD6D6D">
              <w:rPr>
                <w:rFonts w:cs="Calibri"/>
                <w:b/>
                <w:color w:val="000000"/>
                <w:sz w:val="24"/>
                <w:szCs w:val="24"/>
                <w:u w:val="single"/>
              </w:rPr>
              <w:t>.0</w:t>
            </w:r>
            <w:r>
              <w:rPr>
                <w:rFonts w:cs="Calibri"/>
                <w:b/>
                <w:color w:val="000000"/>
                <w:sz w:val="24"/>
                <w:szCs w:val="24"/>
                <w:u w:val="single"/>
              </w:rPr>
              <w:t>6</w:t>
            </w:r>
            <w:r w:rsidR="00CD6D6D">
              <w:rPr>
                <w:rFonts w:cs="Calibri"/>
                <w:b/>
                <w:color w:val="000000"/>
                <w:sz w:val="24"/>
                <w:szCs w:val="24"/>
                <w:u w:val="single"/>
              </w:rPr>
              <w:t>.2026</w:t>
            </w:r>
          </w:p>
        </w:tc>
      </w:tr>
      <w:tr w:rsidR="00CD6D6D" w14:paraId="156740F8" w14:textId="77777777" w:rsidTr="00426211">
        <w:trPr>
          <w:trHeight w:val="1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79004D" w14:textId="77777777" w:rsidR="00CD6D6D" w:rsidRPr="006B67E4" w:rsidRDefault="00CD6D6D" w:rsidP="00CD6D6D">
            <w:pPr>
              <w:pStyle w:val="Zawartotabeli"/>
              <w:spacing w:after="0" w:line="360" w:lineRule="auto"/>
              <w:jc w:val="both"/>
              <w:rPr>
                <w:rFonts w:cs="Calibri"/>
                <w:bCs/>
                <w:color w:val="000000"/>
                <w:sz w:val="24"/>
                <w:szCs w:val="24"/>
              </w:rPr>
            </w:pPr>
            <w:r w:rsidRPr="006B67E4">
              <w:rPr>
                <w:rFonts w:cs="Calibri"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10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0D6EF9" w14:textId="1AFEEF7C" w:rsidR="00D13F21" w:rsidRPr="006B67E4" w:rsidRDefault="00C741E2" w:rsidP="00D13F21">
            <w:pPr>
              <w:pStyle w:val="Zawartotabeli"/>
              <w:spacing w:after="0" w:line="360" w:lineRule="auto"/>
              <w:jc w:val="both"/>
              <w:rPr>
                <w:rFonts w:cs="Calibri"/>
                <w:bCs/>
                <w:color w:val="000000"/>
                <w:sz w:val="24"/>
                <w:szCs w:val="24"/>
              </w:rPr>
            </w:pPr>
            <w:r>
              <w:rPr>
                <w:rFonts w:cs="Calibri"/>
                <w:bCs/>
                <w:color w:val="000000"/>
                <w:sz w:val="24"/>
                <w:szCs w:val="24"/>
              </w:rPr>
              <w:t>32. Dni Proszowic odbywające się na Amfiteatrze w Proszowicach w dniach 20-21 czerwca 2026 r.</w:t>
            </w:r>
            <w:r w:rsidR="00D13F21">
              <w:rPr>
                <w:rFonts w:cs="Calibri"/>
                <w:bCs/>
                <w:color w:val="000000"/>
                <w:sz w:val="24"/>
                <w:szCs w:val="24"/>
              </w:rPr>
              <w:t xml:space="preserve"> przekazanie kluczy do miasta młodzieży, w</w:t>
            </w:r>
            <w:r w:rsidR="00D13F21">
              <w:rPr>
                <w:sz w:val="24"/>
                <w:szCs w:val="24"/>
              </w:rPr>
              <w:t>ręczenie nagród zwycięzcom w Indywidualnym Turniej Strzelecki o Puchar Burmistrza Gminy i Miasta Proszowice.</w:t>
            </w:r>
          </w:p>
        </w:tc>
      </w:tr>
      <w:tr w:rsidR="00CD6D6D" w14:paraId="2B455CE0" w14:textId="77777777" w:rsidTr="00426211">
        <w:trPr>
          <w:trHeight w:val="144"/>
        </w:trPr>
        <w:tc>
          <w:tcPr>
            <w:tcW w:w="10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341CE5" w14:textId="1B546284" w:rsidR="00CD6D6D" w:rsidRPr="00903918" w:rsidRDefault="00CD6D6D" w:rsidP="00CD6D6D">
            <w:pPr>
              <w:pStyle w:val="Zawartotabeli"/>
              <w:spacing w:after="0" w:line="360" w:lineRule="auto"/>
              <w:jc w:val="center"/>
              <w:rPr>
                <w:b/>
                <w:bCs/>
                <w:sz w:val="24"/>
                <w:szCs w:val="24"/>
                <w:u w:val="single"/>
              </w:rPr>
            </w:pPr>
            <w:r>
              <w:rPr>
                <w:b/>
                <w:bCs/>
                <w:sz w:val="24"/>
                <w:szCs w:val="24"/>
                <w:u w:val="single"/>
              </w:rPr>
              <w:t>2</w:t>
            </w:r>
            <w:r w:rsidR="00C741E2">
              <w:rPr>
                <w:b/>
                <w:bCs/>
                <w:sz w:val="24"/>
                <w:szCs w:val="24"/>
                <w:u w:val="single"/>
              </w:rPr>
              <w:t>1</w:t>
            </w:r>
            <w:r w:rsidRPr="00903918">
              <w:rPr>
                <w:b/>
                <w:bCs/>
                <w:sz w:val="24"/>
                <w:szCs w:val="24"/>
                <w:u w:val="single"/>
              </w:rPr>
              <w:t>.</w:t>
            </w:r>
            <w:r>
              <w:rPr>
                <w:b/>
                <w:bCs/>
                <w:sz w:val="24"/>
                <w:szCs w:val="24"/>
                <w:u w:val="single"/>
              </w:rPr>
              <w:t>0</w:t>
            </w:r>
            <w:r w:rsidR="00F93C97">
              <w:rPr>
                <w:b/>
                <w:bCs/>
                <w:sz w:val="24"/>
                <w:szCs w:val="24"/>
                <w:u w:val="single"/>
              </w:rPr>
              <w:t>6</w:t>
            </w:r>
            <w:r w:rsidRPr="00903918">
              <w:rPr>
                <w:b/>
                <w:bCs/>
                <w:sz w:val="24"/>
                <w:szCs w:val="24"/>
                <w:u w:val="single"/>
              </w:rPr>
              <w:t>.202</w:t>
            </w:r>
            <w:r>
              <w:rPr>
                <w:b/>
                <w:bCs/>
                <w:sz w:val="24"/>
                <w:szCs w:val="24"/>
                <w:u w:val="single"/>
              </w:rPr>
              <w:t>6</w:t>
            </w:r>
          </w:p>
        </w:tc>
      </w:tr>
      <w:tr w:rsidR="00CD6D6D" w14:paraId="775E9E92" w14:textId="77777777" w:rsidTr="00426211">
        <w:trPr>
          <w:trHeight w:val="55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08D57E" w14:textId="77777777" w:rsidR="00CD6D6D" w:rsidRPr="00176501" w:rsidRDefault="00CD6D6D" w:rsidP="00CD6D6D">
            <w:pPr>
              <w:pStyle w:val="Zawartotabeli"/>
              <w:spacing w:after="0" w:line="360" w:lineRule="auto"/>
            </w:pPr>
            <w:r w:rsidRPr="00176501">
              <w:rPr>
                <w:rFonts w:cs="Calibri"/>
                <w:color w:val="000000"/>
                <w:sz w:val="24"/>
                <w:szCs w:val="24"/>
              </w:rPr>
              <w:t>1.</w:t>
            </w:r>
          </w:p>
        </w:tc>
        <w:tc>
          <w:tcPr>
            <w:tcW w:w="10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F30DA1" w14:textId="6D23A3E5" w:rsidR="00CD6D6D" w:rsidRPr="009E001C" w:rsidRDefault="00D13F21" w:rsidP="00F93C9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Wręczenie nagród dla drużyn występujących w Turnieju z okazji 110</w:t>
            </w:r>
            <w:r w:rsidR="00513148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lecia Miejskiego Klubu Sportowego Proszowianka</w:t>
            </w:r>
            <w:r w:rsidR="00F93C97">
              <w:rPr>
                <w:sz w:val="24"/>
                <w:szCs w:val="24"/>
              </w:rPr>
              <w:t xml:space="preserve"> oraz upominków dla zawodników </w:t>
            </w:r>
            <w:r w:rsidR="00513148">
              <w:rPr>
                <w:sz w:val="24"/>
                <w:szCs w:val="24"/>
              </w:rPr>
              <w:t>KS Cracovia</w:t>
            </w:r>
            <w:r w:rsidR="00F93C97">
              <w:rPr>
                <w:sz w:val="24"/>
                <w:szCs w:val="24"/>
              </w:rPr>
              <w:t xml:space="preserve"> Oldboje w czasie meczu z oldbojami MKS Proszowianka.</w:t>
            </w:r>
          </w:p>
        </w:tc>
      </w:tr>
      <w:tr w:rsidR="00CD6D6D" w14:paraId="53CC73F2" w14:textId="77777777" w:rsidTr="00426211">
        <w:trPr>
          <w:trHeight w:val="55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F63304" w14:textId="77777777" w:rsidR="00CD6D6D" w:rsidRPr="00176501" w:rsidRDefault="00CD6D6D" w:rsidP="00CD6D6D">
            <w:pPr>
              <w:pStyle w:val="Zawartotabeli"/>
              <w:spacing w:after="0" w:line="36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2.</w:t>
            </w:r>
          </w:p>
        </w:tc>
        <w:tc>
          <w:tcPr>
            <w:tcW w:w="10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0FCA31" w14:textId="257EA921" w:rsidR="00D13F21" w:rsidRDefault="00D13F21" w:rsidP="00CD6D6D">
            <w:pPr>
              <w:jc w:val="both"/>
              <w:rPr>
                <w:sz w:val="24"/>
                <w:szCs w:val="24"/>
              </w:rPr>
            </w:pPr>
            <w:r>
              <w:rPr>
                <w:rFonts w:cs="Calibri"/>
                <w:bCs/>
                <w:color w:val="000000"/>
                <w:sz w:val="24"/>
                <w:szCs w:val="24"/>
              </w:rPr>
              <w:t>32. Dni Proszowic</w:t>
            </w:r>
          </w:p>
        </w:tc>
      </w:tr>
      <w:tr w:rsidR="00CD6D6D" w14:paraId="4F7794E3" w14:textId="77777777" w:rsidTr="00426211">
        <w:trPr>
          <w:trHeight w:val="144"/>
        </w:trPr>
        <w:tc>
          <w:tcPr>
            <w:tcW w:w="1080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88E2F4" w14:textId="46742DD2" w:rsidR="00CD6D6D" w:rsidRPr="008A7ADB" w:rsidRDefault="0011173C" w:rsidP="00CD6D6D">
            <w:pPr>
              <w:pStyle w:val="Zawartotabeli"/>
              <w:spacing w:after="0" w:line="360" w:lineRule="auto"/>
              <w:jc w:val="center"/>
              <w:rPr>
                <w:b/>
                <w:bCs/>
                <w:u w:val="single"/>
              </w:rPr>
            </w:pPr>
            <w:r>
              <w:rPr>
                <w:rFonts w:cs="Calibri"/>
                <w:b/>
                <w:bCs/>
                <w:color w:val="000000"/>
                <w:sz w:val="24"/>
                <w:szCs w:val="24"/>
                <w:u w:val="single"/>
              </w:rPr>
              <w:t>2</w:t>
            </w:r>
            <w:r w:rsidR="00AA2894">
              <w:rPr>
                <w:rFonts w:cs="Calibri"/>
                <w:b/>
                <w:bCs/>
                <w:color w:val="000000"/>
                <w:sz w:val="24"/>
                <w:szCs w:val="24"/>
                <w:u w:val="single"/>
              </w:rPr>
              <w:t>2</w:t>
            </w:r>
            <w:r w:rsidR="00CD6D6D" w:rsidRPr="008A7ADB">
              <w:rPr>
                <w:rFonts w:cs="Calibri"/>
                <w:b/>
                <w:bCs/>
                <w:color w:val="000000"/>
                <w:sz w:val="24"/>
                <w:szCs w:val="24"/>
                <w:u w:val="single"/>
              </w:rPr>
              <w:t>.</w:t>
            </w:r>
            <w:r w:rsidR="00CD6D6D">
              <w:rPr>
                <w:rFonts w:cs="Calibri"/>
                <w:b/>
                <w:bCs/>
                <w:color w:val="000000"/>
                <w:sz w:val="24"/>
                <w:szCs w:val="24"/>
                <w:u w:val="single"/>
              </w:rPr>
              <w:t>0</w:t>
            </w:r>
            <w:r w:rsidR="00AA2894">
              <w:rPr>
                <w:rFonts w:cs="Calibri"/>
                <w:b/>
                <w:bCs/>
                <w:color w:val="000000"/>
                <w:sz w:val="24"/>
                <w:szCs w:val="24"/>
                <w:u w:val="single"/>
              </w:rPr>
              <w:t>6</w:t>
            </w:r>
            <w:r w:rsidR="00CD6D6D" w:rsidRPr="008A7ADB">
              <w:rPr>
                <w:rFonts w:cs="Calibri"/>
                <w:b/>
                <w:bCs/>
                <w:color w:val="000000"/>
                <w:sz w:val="24"/>
                <w:szCs w:val="24"/>
                <w:u w:val="single"/>
              </w:rPr>
              <w:t>.202</w:t>
            </w:r>
            <w:r w:rsidR="00CD6D6D">
              <w:rPr>
                <w:rFonts w:cs="Calibri"/>
                <w:b/>
                <w:bCs/>
                <w:color w:val="000000"/>
                <w:sz w:val="24"/>
                <w:szCs w:val="24"/>
                <w:u w:val="single"/>
              </w:rPr>
              <w:t>6</w:t>
            </w:r>
          </w:p>
        </w:tc>
      </w:tr>
      <w:tr w:rsidR="00CD6D6D" w14:paraId="0AAC8669" w14:textId="77777777" w:rsidTr="00426211">
        <w:trPr>
          <w:trHeight w:val="144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97B809" w14:textId="77777777" w:rsidR="00CD6D6D" w:rsidRDefault="00CD6D6D" w:rsidP="00CD6D6D">
            <w:pPr>
              <w:pStyle w:val="Zawartotabeli"/>
              <w:spacing w:after="0" w:line="360" w:lineRule="auto"/>
              <w:jc w:val="center"/>
            </w:pPr>
            <w:r>
              <w:rPr>
                <w:rFonts w:cs="Calibri"/>
                <w:color w:val="000000"/>
                <w:sz w:val="24"/>
                <w:szCs w:val="24"/>
              </w:rPr>
              <w:t>1.</w:t>
            </w:r>
          </w:p>
        </w:tc>
        <w:tc>
          <w:tcPr>
            <w:tcW w:w="102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7BF682" w14:textId="5DB71375" w:rsidR="00CD6D6D" w:rsidRPr="009C0355" w:rsidRDefault="00F93C97" w:rsidP="00F93C97">
            <w:pPr>
              <w:numPr>
                <w:ilvl w:val="0"/>
                <w:numId w:val="1"/>
              </w:numPr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Udział w Walnym Zgromadzeniu</w:t>
            </w:r>
            <w:r w:rsidR="00AA2894">
              <w:rPr>
                <w:rFonts w:cs="Calibri"/>
                <w:sz w:val="24"/>
                <w:szCs w:val="24"/>
              </w:rPr>
              <w:t xml:space="preserve"> </w:t>
            </w:r>
            <w:r w:rsidR="00AA2894" w:rsidRPr="00AA2894">
              <w:rPr>
                <w:rFonts w:cs="Calibri"/>
                <w:sz w:val="24"/>
                <w:szCs w:val="24"/>
              </w:rPr>
              <w:t>Członków Z</w:t>
            </w:r>
            <w:r w:rsidR="00AA2894">
              <w:rPr>
                <w:rFonts w:cs="Calibri"/>
                <w:sz w:val="24"/>
                <w:szCs w:val="24"/>
              </w:rPr>
              <w:t>akład</w:t>
            </w:r>
            <w:r>
              <w:rPr>
                <w:rFonts w:cs="Calibri"/>
                <w:sz w:val="24"/>
                <w:szCs w:val="24"/>
              </w:rPr>
              <w:t>u</w:t>
            </w:r>
            <w:r w:rsidR="00AA2894" w:rsidRPr="00AA2894">
              <w:rPr>
                <w:rFonts w:cs="Calibri"/>
                <w:sz w:val="24"/>
                <w:szCs w:val="24"/>
              </w:rPr>
              <w:t xml:space="preserve"> G</w:t>
            </w:r>
            <w:r w:rsidR="00AA2894">
              <w:rPr>
                <w:rFonts w:cs="Calibri"/>
                <w:sz w:val="24"/>
                <w:szCs w:val="24"/>
              </w:rPr>
              <w:t>ospodarki</w:t>
            </w:r>
            <w:r w:rsidR="00AA2894" w:rsidRPr="00AA2894">
              <w:rPr>
                <w:rFonts w:cs="Calibri"/>
                <w:sz w:val="24"/>
                <w:szCs w:val="24"/>
              </w:rPr>
              <w:t xml:space="preserve"> K</w:t>
            </w:r>
            <w:r w:rsidR="00AA2894">
              <w:rPr>
                <w:rFonts w:cs="Calibri"/>
                <w:sz w:val="24"/>
                <w:szCs w:val="24"/>
              </w:rPr>
              <w:t>omunalnej</w:t>
            </w:r>
            <w:r w:rsidR="00AA2894" w:rsidRPr="00AA2894">
              <w:rPr>
                <w:rFonts w:cs="Calibri"/>
                <w:sz w:val="24"/>
                <w:szCs w:val="24"/>
              </w:rPr>
              <w:t xml:space="preserve"> P</w:t>
            </w:r>
            <w:r w:rsidR="00AA2894">
              <w:rPr>
                <w:rFonts w:cs="Calibri"/>
                <w:sz w:val="24"/>
                <w:szCs w:val="24"/>
              </w:rPr>
              <w:t xml:space="preserve">roszowice </w:t>
            </w:r>
            <w:r w:rsidR="00AA2894" w:rsidRPr="00AA2894">
              <w:rPr>
                <w:rFonts w:cs="Calibri"/>
                <w:sz w:val="24"/>
                <w:szCs w:val="24"/>
              </w:rPr>
              <w:t>S</w:t>
            </w:r>
            <w:r>
              <w:rPr>
                <w:rFonts w:cs="Calibri"/>
                <w:sz w:val="24"/>
                <w:szCs w:val="24"/>
              </w:rPr>
              <w:t>p. z</w:t>
            </w:r>
            <w:r w:rsidR="00AA2894">
              <w:rPr>
                <w:rFonts w:cs="Calibri"/>
                <w:sz w:val="24"/>
                <w:szCs w:val="24"/>
              </w:rPr>
              <w:t xml:space="preserve"> o.o. </w:t>
            </w:r>
            <w:r>
              <w:rPr>
                <w:rFonts w:cs="Calibri"/>
                <w:sz w:val="24"/>
                <w:szCs w:val="24"/>
              </w:rPr>
              <w:t xml:space="preserve">spotkanie </w:t>
            </w:r>
            <w:r w:rsidR="00AA2894">
              <w:rPr>
                <w:rFonts w:cs="Calibri"/>
                <w:sz w:val="24"/>
                <w:szCs w:val="24"/>
              </w:rPr>
              <w:t xml:space="preserve">z Radą </w:t>
            </w:r>
            <w:r>
              <w:rPr>
                <w:rFonts w:cs="Calibri"/>
                <w:sz w:val="24"/>
                <w:szCs w:val="24"/>
              </w:rPr>
              <w:t>Nadzorczą.</w:t>
            </w:r>
          </w:p>
        </w:tc>
      </w:tr>
      <w:tr w:rsidR="00F36507" w14:paraId="2CCA4A16" w14:textId="77777777" w:rsidTr="00426211">
        <w:trPr>
          <w:trHeight w:val="144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AD31EE" w14:textId="77777777" w:rsidR="00F36507" w:rsidRDefault="00F36507" w:rsidP="00F36507">
            <w:pPr>
              <w:pStyle w:val="Zawartotabeli"/>
              <w:spacing w:after="0" w:line="36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2.</w:t>
            </w:r>
          </w:p>
        </w:tc>
        <w:tc>
          <w:tcPr>
            <w:tcW w:w="102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612B62" w14:textId="0C7634F4" w:rsidR="00F36507" w:rsidRPr="00AA2894" w:rsidRDefault="00AA2894" w:rsidP="00F36507">
            <w:pPr>
              <w:jc w:val="both"/>
              <w:rPr>
                <w:rFonts w:cs="Calibri"/>
                <w:bCs/>
                <w:sz w:val="24"/>
                <w:szCs w:val="24"/>
              </w:rPr>
            </w:pPr>
            <w:r w:rsidRPr="00AA2894">
              <w:rPr>
                <w:rFonts w:cs="Calibri"/>
                <w:bCs/>
                <w:color w:val="000000"/>
                <w:sz w:val="24"/>
                <w:szCs w:val="24"/>
              </w:rPr>
              <w:t>Podpisanie umow</w:t>
            </w:r>
            <w:r>
              <w:rPr>
                <w:rFonts w:cs="Calibri"/>
                <w:bCs/>
                <w:color w:val="000000"/>
                <w:sz w:val="24"/>
                <w:szCs w:val="24"/>
              </w:rPr>
              <w:t>y</w:t>
            </w:r>
            <w:r w:rsidRPr="00AA2894">
              <w:rPr>
                <w:rFonts w:cs="Calibri"/>
                <w:bCs/>
                <w:color w:val="000000"/>
                <w:sz w:val="24"/>
                <w:szCs w:val="24"/>
              </w:rPr>
              <w:t xml:space="preserve"> w związku z realizacją projektu pn. "Budowa przystanków autobusowych oraz węzła przesiadkowego w Proszowicach wraz z przebudową ul. Kolejowej i zakup niskoemisyjnego autobusu miejskiego" w ramach Priorytetu 3 Fundusze europejskie dla transportu miejskiego, Działanie 3.2 Transport miejski, Typ projektu A. Transport miejski z Europejskiego Funduszu Rozwoju Regionalnego</w:t>
            </w:r>
            <w:r>
              <w:rPr>
                <w:rFonts w:cs="Calibri"/>
                <w:bCs/>
                <w:color w:val="000000"/>
                <w:sz w:val="24"/>
                <w:szCs w:val="24"/>
              </w:rPr>
              <w:t xml:space="preserve"> odbywające się w gabinecie burmistrza Gminy i Miasta Proszowice. </w:t>
            </w:r>
            <w:r w:rsidR="00B431A6" w:rsidRPr="00AA2894">
              <w:rPr>
                <w:rFonts w:cs="Calibri"/>
                <w:bCs/>
                <w:color w:val="000000"/>
                <w:sz w:val="24"/>
                <w:szCs w:val="24"/>
              </w:rPr>
              <w:t xml:space="preserve"> </w:t>
            </w:r>
          </w:p>
        </w:tc>
      </w:tr>
      <w:tr w:rsidR="00F36507" w14:paraId="0FB3F8DA" w14:textId="77777777" w:rsidTr="00426211">
        <w:trPr>
          <w:trHeight w:val="144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88EEA7" w14:textId="77777777" w:rsidR="00F36507" w:rsidRDefault="00F36507" w:rsidP="00F36507">
            <w:pPr>
              <w:pStyle w:val="Zawartotabeli"/>
              <w:spacing w:after="0" w:line="36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3.</w:t>
            </w:r>
          </w:p>
        </w:tc>
        <w:tc>
          <w:tcPr>
            <w:tcW w:w="102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387382" w14:textId="02135BD6" w:rsidR="00F36507" w:rsidRPr="00DE6CBF" w:rsidRDefault="00AA2894" w:rsidP="00F93C97">
            <w:pPr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Spotkanie z Tomaszem Mucharskim </w:t>
            </w:r>
            <w:r w:rsidR="00F93C97">
              <w:rPr>
                <w:rFonts w:cs="Calibri"/>
                <w:sz w:val="24"/>
                <w:szCs w:val="24"/>
              </w:rPr>
              <w:t>n</w:t>
            </w:r>
            <w:r>
              <w:rPr>
                <w:rFonts w:cs="Calibri"/>
                <w:sz w:val="24"/>
                <w:szCs w:val="24"/>
              </w:rPr>
              <w:t xml:space="preserve">aczelnikiem Ochotniczej </w:t>
            </w:r>
            <w:r w:rsidR="00F93C97">
              <w:rPr>
                <w:rFonts w:cs="Calibri"/>
                <w:sz w:val="24"/>
                <w:szCs w:val="24"/>
              </w:rPr>
              <w:t>S</w:t>
            </w:r>
            <w:r>
              <w:rPr>
                <w:rFonts w:cs="Calibri"/>
                <w:sz w:val="24"/>
                <w:szCs w:val="24"/>
              </w:rPr>
              <w:t>traży Pożarnej w Piekarach.</w:t>
            </w:r>
            <w:r w:rsidR="00DE6CBF">
              <w:rPr>
                <w:rFonts w:cs="Calibri"/>
                <w:sz w:val="24"/>
                <w:szCs w:val="24"/>
              </w:rPr>
              <w:t xml:space="preserve"> </w:t>
            </w:r>
          </w:p>
        </w:tc>
      </w:tr>
      <w:tr w:rsidR="00C509F7" w14:paraId="1833F745" w14:textId="77777777" w:rsidTr="00426211">
        <w:trPr>
          <w:trHeight w:val="144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1B9026" w14:textId="111351A0" w:rsidR="00C509F7" w:rsidRDefault="00E424FD" w:rsidP="00F36507">
            <w:pPr>
              <w:pStyle w:val="Zawartotabeli"/>
              <w:spacing w:after="0" w:line="36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4.</w:t>
            </w:r>
          </w:p>
        </w:tc>
        <w:tc>
          <w:tcPr>
            <w:tcW w:w="102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75B881" w14:textId="2DEBA90D" w:rsidR="00C509F7" w:rsidRDefault="00C509F7" w:rsidP="00F36507">
            <w:pPr>
              <w:jc w:val="both"/>
              <w:rPr>
                <w:rFonts w:cs="Calibri"/>
                <w:sz w:val="24"/>
                <w:szCs w:val="24"/>
              </w:rPr>
            </w:pPr>
            <w:r w:rsidRPr="00132A21">
              <w:rPr>
                <w:rFonts w:cs="Calibri"/>
                <w:sz w:val="24"/>
                <w:szCs w:val="24"/>
              </w:rPr>
              <w:t xml:space="preserve">Spotkanie z doradcą </w:t>
            </w:r>
            <w:r w:rsidR="00132A21" w:rsidRPr="00132A21">
              <w:rPr>
                <w:rFonts w:cs="Calibri"/>
                <w:sz w:val="24"/>
                <w:szCs w:val="24"/>
              </w:rPr>
              <w:t>Januszem Jeżakiem</w:t>
            </w:r>
            <w:r w:rsidR="00132A21">
              <w:rPr>
                <w:rFonts w:cs="Calibri"/>
                <w:sz w:val="24"/>
                <w:szCs w:val="24"/>
              </w:rPr>
              <w:t xml:space="preserve"> Urząd Marszałkowski Województwa Małopolskiego</w:t>
            </w:r>
            <w:r w:rsidR="00132A21" w:rsidRPr="00132A21">
              <w:rPr>
                <w:rFonts w:cs="Calibri"/>
                <w:sz w:val="24"/>
                <w:szCs w:val="24"/>
              </w:rPr>
              <w:t xml:space="preserve"> w ramach usługi wsparcia edukacyjno-doradczego w ramach projektu „Regiony Rewitalizacji Edycja 3.0"</w:t>
            </w:r>
          </w:p>
        </w:tc>
      </w:tr>
      <w:tr w:rsidR="003E6566" w14:paraId="6D976001" w14:textId="77777777" w:rsidTr="00426211">
        <w:trPr>
          <w:trHeight w:val="144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BAD00D" w14:textId="0610559C" w:rsidR="003E6566" w:rsidRDefault="00E424FD" w:rsidP="00F36507">
            <w:pPr>
              <w:pStyle w:val="Zawartotabeli"/>
              <w:spacing w:after="0" w:line="36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5.</w:t>
            </w:r>
          </w:p>
        </w:tc>
        <w:tc>
          <w:tcPr>
            <w:tcW w:w="102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CC66FA" w14:textId="6E6B8BDD" w:rsidR="003E6566" w:rsidRPr="00C509F7" w:rsidRDefault="003E6566" w:rsidP="00F36507">
            <w:pPr>
              <w:jc w:val="both"/>
              <w:rPr>
                <w:rFonts w:cs="Calibri"/>
                <w:color w:val="EE0000"/>
                <w:sz w:val="24"/>
                <w:szCs w:val="24"/>
              </w:rPr>
            </w:pPr>
            <w:r w:rsidRPr="003E6566">
              <w:rPr>
                <w:rFonts w:cs="Calibri"/>
                <w:sz w:val="24"/>
                <w:szCs w:val="24"/>
              </w:rPr>
              <w:t xml:space="preserve">Odprawa drużyn startujących </w:t>
            </w:r>
            <w:r w:rsidR="00F93C97">
              <w:rPr>
                <w:rFonts w:cs="Calibri"/>
                <w:sz w:val="24"/>
                <w:szCs w:val="24"/>
              </w:rPr>
              <w:t xml:space="preserve">w </w:t>
            </w:r>
            <w:r w:rsidRPr="003E6566">
              <w:rPr>
                <w:rFonts w:cs="Calibri"/>
                <w:sz w:val="24"/>
                <w:szCs w:val="24"/>
              </w:rPr>
              <w:t>Gminnych Zawodach Sportowo-Pożarniczych odbywająca się Komendzie Powiatowej Państwowej Straży Pożarnej w Proszowicach – Anna Kwiatek-Gieras inspektor Wydziału Spraw Obywatelskich Urząd Gminy Proszowice</w:t>
            </w:r>
            <w:r>
              <w:rPr>
                <w:rFonts w:cs="Calibri"/>
                <w:sz w:val="24"/>
                <w:szCs w:val="24"/>
              </w:rPr>
              <w:t>.</w:t>
            </w:r>
          </w:p>
        </w:tc>
      </w:tr>
      <w:tr w:rsidR="00F36507" w14:paraId="735FBA9B" w14:textId="77777777" w:rsidTr="00426211">
        <w:trPr>
          <w:trHeight w:val="144"/>
        </w:trPr>
        <w:tc>
          <w:tcPr>
            <w:tcW w:w="10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5E86A2" w14:textId="22353EA2" w:rsidR="00F36507" w:rsidRPr="00FA4318" w:rsidRDefault="00F36507" w:rsidP="00F36507">
            <w:pPr>
              <w:pStyle w:val="Zawartotabeli"/>
              <w:spacing w:after="0" w:line="360" w:lineRule="auto"/>
              <w:jc w:val="center"/>
              <w:rPr>
                <w:b/>
                <w:bCs/>
                <w:sz w:val="24"/>
                <w:szCs w:val="24"/>
                <w:u w:val="single"/>
              </w:rPr>
            </w:pPr>
            <w:r>
              <w:rPr>
                <w:b/>
                <w:bCs/>
                <w:sz w:val="24"/>
                <w:szCs w:val="24"/>
                <w:u w:val="single"/>
              </w:rPr>
              <w:t>2</w:t>
            </w:r>
            <w:r w:rsidR="003E6566">
              <w:rPr>
                <w:b/>
                <w:bCs/>
                <w:sz w:val="24"/>
                <w:szCs w:val="24"/>
                <w:u w:val="single"/>
              </w:rPr>
              <w:t>3</w:t>
            </w:r>
            <w:r>
              <w:rPr>
                <w:b/>
                <w:bCs/>
                <w:sz w:val="24"/>
                <w:szCs w:val="24"/>
                <w:u w:val="single"/>
              </w:rPr>
              <w:t>.0</w:t>
            </w:r>
            <w:r w:rsidR="003E6566">
              <w:rPr>
                <w:b/>
                <w:bCs/>
                <w:sz w:val="24"/>
                <w:szCs w:val="24"/>
                <w:u w:val="single"/>
              </w:rPr>
              <w:t>6</w:t>
            </w:r>
            <w:r>
              <w:rPr>
                <w:b/>
                <w:bCs/>
                <w:sz w:val="24"/>
                <w:szCs w:val="24"/>
                <w:u w:val="single"/>
              </w:rPr>
              <w:t>.2026</w:t>
            </w:r>
          </w:p>
        </w:tc>
      </w:tr>
      <w:tr w:rsidR="00F36507" w14:paraId="248B5676" w14:textId="77777777" w:rsidTr="00426211">
        <w:trPr>
          <w:trHeight w:val="7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86D0A2" w14:textId="77777777" w:rsidR="00F36507" w:rsidRDefault="00F36507" w:rsidP="00F36507">
            <w:pPr>
              <w:pStyle w:val="Zawartotabeli"/>
              <w:spacing w:after="0" w:line="360" w:lineRule="auto"/>
              <w:jc w:val="center"/>
            </w:pPr>
            <w:r>
              <w:rPr>
                <w:rFonts w:cs="Calibri"/>
                <w:color w:val="000000"/>
                <w:sz w:val="24"/>
                <w:szCs w:val="24"/>
              </w:rPr>
              <w:t>1.</w:t>
            </w:r>
          </w:p>
        </w:tc>
        <w:tc>
          <w:tcPr>
            <w:tcW w:w="10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FEA84C" w14:textId="15482983" w:rsidR="00F36507" w:rsidRPr="00302B38" w:rsidRDefault="003E6566" w:rsidP="00F93C97">
            <w:pPr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  <w:r w:rsidRPr="003E6566">
              <w:rPr>
                <w:sz w:val="24"/>
                <w:szCs w:val="24"/>
              </w:rPr>
              <w:t>U</w:t>
            </w:r>
            <w:r w:rsidR="00F93C97">
              <w:rPr>
                <w:sz w:val="24"/>
                <w:szCs w:val="24"/>
              </w:rPr>
              <w:t>dział w uroczystości oddania</w:t>
            </w:r>
            <w:r w:rsidRPr="003E6566">
              <w:rPr>
                <w:sz w:val="24"/>
                <w:szCs w:val="24"/>
              </w:rPr>
              <w:t xml:space="preserve"> inwestycji w ramach KPO i Zwiększenia Odporności współfinansowanego przez Unię Europejską-NextGenerationEU </w:t>
            </w:r>
            <w:r>
              <w:rPr>
                <w:sz w:val="24"/>
                <w:szCs w:val="24"/>
              </w:rPr>
              <w:t xml:space="preserve">odbywające się </w:t>
            </w:r>
            <w:r w:rsidRPr="003E6566">
              <w:rPr>
                <w:sz w:val="24"/>
                <w:szCs w:val="24"/>
              </w:rPr>
              <w:t>w Szpitalu im. Ojca Rafała z Proszowic</w:t>
            </w:r>
            <w:r w:rsidR="00F93C97">
              <w:rPr>
                <w:sz w:val="24"/>
                <w:szCs w:val="24"/>
              </w:rPr>
              <w:t>.</w:t>
            </w:r>
          </w:p>
        </w:tc>
      </w:tr>
      <w:tr w:rsidR="00F36507" w14:paraId="699B8CDF" w14:textId="77777777" w:rsidTr="00426211">
        <w:trPr>
          <w:trHeight w:val="7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80A118" w14:textId="77777777" w:rsidR="00F36507" w:rsidRDefault="00F36507" w:rsidP="00F36507">
            <w:pPr>
              <w:pStyle w:val="Zawartotabeli"/>
              <w:spacing w:after="0" w:line="36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2.</w:t>
            </w:r>
          </w:p>
        </w:tc>
        <w:tc>
          <w:tcPr>
            <w:tcW w:w="10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B0E059" w14:textId="3498D314" w:rsidR="00F36507" w:rsidRDefault="003E6566" w:rsidP="00F93C97">
            <w:pPr>
              <w:jc w:val="both"/>
              <w:rPr>
                <w:sz w:val="24"/>
                <w:szCs w:val="24"/>
              </w:rPr>
            </w:pPr>
            <w:r w:rsidRPr="003E6566">
              <w:rPr>
                <w:sz w:val="24"/>
                <w:szCs w:val="24"/>
              </w:rPr>
              <w:t xml:space="preserve">Walne </w:t>
            </w:r>
            <w:r>
              <w:rPr>
                <w:sz w:val="24"/>
                <w:szCs w:val="24"/>
              </w:rPr>
              <w:t>Z</w:t>
            </w:r>
            <w:r w:rsidRPr="003E6566">
              <w:rPr>
                <w:sz w:val="24"/>
                <w:szCs w:val="24"/>
              </w:rPr>
              <w:t>ebranie Członków Lokalnej Grupy Działania Północna Małopolska</w:t>
            </w:r>
            <w:r w:rsidR="00FD2FD5">
              <w:rPr>
                <w:sz w:val="24"/>
                <w:szCs w:val="24"/>
              </w:rPr>
              <w:t xml:space="preserve"> odbywające się </w:t>
            </w:r>
            <w:r w:rsidR="00D16774">
              <w:rPr>
                <w:sz w:val="24"/>
                <w:szCs w:val="24"/>
              </w:rPr>
              <w:t xml:space="preserve">w </w:t>
            </w:r>
            <w:r w:rsidR="00D16774" w:rsidRPr="00FD2FD5">
              <w:rPr>
                <w:sz w:val="24"/>
                <w:szCs w:val="24"/>
              </w:rPr>
              <w:t>Gminnym</w:t>
            </w:r>
            <w:r w:rsidR="00FD2FD5" w:rsidRPr="00FD2FD5">
              <w:rPr>
                <w:sz w:val="24"/>
                <w:szCs w:val="24"/>
              </w:rPr>
              <w:t xml:space="preserve"> Ośrod</w:t>
            </w:r>
            <w:r w:rsidR="00FD2FD5">
              <w:rPr>
                <w:sz w:val="24"/>
                <w:szCs w:val="24"/>
              </w:rPr>
              <w:t>ku</w:t>
            </w:r>
            <w:r w:rsidR="00FD2FD5" w:rsidRPr="00FD2FD5">
              <w:rPr>
                <w:sz w:val="24"/>
                <w:szCs w:val="24"/>
              </w:rPr>
              <w:t xml:space="preserve"> Kultury</w:t>
            </w:r>
            <w:r w:rsidR="00FD2FD5">
              <w:rPr>
                <w:sz w:val="24"/>
                <w:szCs w:val="24"/>
              </w:rPr>
              <w:t xml:space="preserve"> w Koniuszy</w:t>
            </w:r>
            <w:r w:rsidR="00F93C97">
              <w:rPr>
                <w:sz w:val="24"/>
                <w:szCs w:val="24"/>
              </w:rPr>
              <w:t xml:space="preserve">. </w:t>
            </w:r>
          </w:p>
        </w:tc>
      </w:tr>
      <w:tr w:rsidR="00DE6CBF" w14:paraId="41FFA38A" w14:textId="77777777" w:rsidTr="00426211">
        <w:trPr>
          <w:trHeight w:val="7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783F5A" w14:textId="77777777" w:rsidR="00DE6CBF" w:rsidRDefault="00DE6CBF" w:rsidP="00F36507">
            <w:pPr>
              <w:pStyle w:val="Zawartotabeli"/>
              <w:spacing w:after="0" w:line="36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3.</w:t>
            </w:r>
          </w:p>
        </w:tc>
        <w:tc>
          <w:tcPr>
            <w:tcW w:w="10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23083C" w14:textId="52DF4ABE" w:rsidR="00DE6CBF" w:rsidRDefault="00FD2FD5" w:rsidP="00F3650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Spotkanie z Romualdem Lenkajtis</w:t>
            </w:r>
            <w:r w:rsidR="00F93C97">
              <w:rPr>
                <w:sz w:val="24"/>
                <w:szCs w:val="24"/>
              </w:rPr>
              <w:t>em</w:t>
            </w:r>
            <w:r>
              <w:rPr>
                <w:sz w:val="24"/>
                <w:szCs w:val="24"/>
              </w:rPr>
              <w:t xml:space="preserve"> prezesem zarządu Agencji Wspierania Ochrony Środowiska – Paweł Trzaskowski kierownik Wydziału Rolnictwa i Ochrony Środowiska Urząd Gminy Proszowice.</w:t>
            </w:r>
          </w:p>
        </w:tc>
      </w:tr>
      <w:tr w:rsidR="00DE6CBF" w14:paraId="3072D5BF" w14:textId="77777777" w:rsidTr="00426211">
        <w:trPr>
          <w:trHeight w:val="7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31B263" w14:textId="77777777" w:rsidR="00DE6CBF" w:rsidRDefault="00DE6CBF" w:rsidP="00F36507">
            <w:pPr>
              <w:pStyle w:val="Zawartotabeli"/>
              <w:spacing w:after="0" w:line="36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4.</w:t>
            </w:r>
          </w:p>
        </w:tc>
        <w:tc>
          <w:tcPr>
            <w:tcW w:w="10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953DDC" w14:textId="4BE8C55B" w:rsidR="00DE6CBF" w:rsidRDefault="00FD2FD5" w:rsidP="00F93C9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Posiedzenie strony samorządowej Komisji Wspólnej Rządu i Samorządu Terytorialnego</w:t>
            </w:r>
            <w:r w:rsidR="00387AC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odbywające się w formie </w:t>
            </w:r>
            <w:r w:rsidR="00F93C97">
              <w:rPr>
                <w:sz w:val="24"/>
                <w:szCs w:val="24"/>
              </w:rPr>
              <w:t>hybrydowej (wideokonferencja).</w:t>
            </w:r>
          </w:p>
        </w:tc>
      </w:tr>
      <w:tr w:rsidR="00FD2FD5" w14:paraId="1337ACF9" w14:textId="77777777" w:rsidTr="00426211">
        <w:trPr>
          <w:trHeight w:val="7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FBCE5E" w14:textId="0D3575F0" w:rsidR="00FD2FD5" w:rsidRDefault="00E424FD" w:rsidP="00F36507">
            <w:pPr>
              <w:pStyle w:val="Zawartotabeli"/>
              <w:spacing w:after="0" w:line="36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5.</w:t>
            </w:r>
          </w:p>
        </w:tc>
        <w:tc>
          <w:tcPr>
            <w:tcW w:w="10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28C5C4" w14:textId="6BC41A44" w:rsidR="00FD2FD5" w:rsidRDefault="00F93C97" w:rsidP="00F93C9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Spotkanie z uczniami i rodzicami klasy ós</w:t>
            </w:r>
            <w:r w:rsidR="00FD2FD5">
              <w:rPr>
                <w:sz w:val="24"/>
                <w:szCs w:val="24"/>
              </w:rPr>
              <w:t>m</w:t>
            </w:r>
            <w:r>
              <w:rPr>
                <w:sz w:val="24"/>
                <w:szCs w:val="24"/>
              </w:rPr>
              <w:t xml:space="preserve">ej na zakończenie nauki w </w:t>
            </w:r>
            <w:r w:rsidR="00FD2FD5">
              <w:rPr>
                <w:sz w:val="24"/>
                <w:szCs w:val="24"/>
              </w:rPr>
              <w:t>Szkole Podstawowej im.</w:t>
            </w:r>
            <w:r>
              <w:rPr>
                <w:sz w:val="24"/>
                <w:szCs w:val="24"/>
              </w:rPr>
              <w:t xml:space="preserve"> Lotników Alianckich w Ostrowie.</w:t>
            </w:r>
          </w:p>
        </w:tc>
      </w:tr>
      <w:tr w:rsidR="00F36507" w14:paraId="5DDA10FD" w14:textId="77777777" w:rsidTr="00426211">
        <w:trPr>
          <w:trHeight w:val="144"/>
        </w:trPr>
        <w:tc>
          <w:tcPr>
            <w:tcW w:w="10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7EDC66" w14:textId="191B5F8D" w:rsidR="00F36507" w:rsidRPr="00FA4318" w:rsidRDefault="00F36507" w:rsidP="00F36507">
            <w:pPr>
              <w:pStyle w:val="Zawartotabeli"/>
              <w:spacing w:after="0" w:line="360" w:lineRule="auto"/>
              <w:jc w:val="center"/>
              <w:rPr>
                <w:b/>
                <w:bCs/>
                <w:sz w:val="24"/>
                <w:szCs w:val="24"/>
                <w:u w:val="single"/>
              </w:rPr>
            </w:pPr>
            <w:r>
              <w:rPr>
                <w:b/>
                <w:bCs/>
                <w:sz w:val="24"/>
                <w:szCs w:val="24"/>
                <w:u w:val="single"/>
              </w:rPr>
              <w:t>2</w:t>
            </w:r>
            <w:r w:rsidR="009B0963">
              <w:rPr>
                <w:b/>
                <w:bCs/>
                <w:sz w:val="24"/>
                <w:szCs w:val="24"/>
                <w:u w:val="single"/>
              </w:rPr>
              <w:t>4</w:t>
            </w:r>
            <w:r w:rsidRPr="00FA4318">
              <w:rPr>
                <w:b/>
                <w:bCs/>
                <w:sz w:val="24"/>
                <w:szCs w:val="24"/>
                <w:u w:val="single"/>
              </w:rPr>
              <w:t>.</w:t>
            </w:r>
            <w:r>
              <w:rPr>
                <w:b/>
                <w:bCs/>
                <w:sz w:val="24"/>
                <w:szCs w:val="24"/>
                <w:u w:val="single"/>
              </w:rPr>
              <w:t>0</w:t>
            </w:r>
            <w:r w:rsidR="009B0963">
              <w:rPr>
                <w:b/>
                <w:bCs/>
                <w:sz w:val="24"/>
                <w:szCs w:val="24"/>
                <w:u w:val="single"/>
              </w:rPr>
              <w:t>6</w:t>
            </w:r>
            <w:r w:rsidRPr="00FA4318">
              <w:rPr>
                <w:b/>
                <w:bCs/>
                <w:sz w:val="24"/>
                <w:szCs w:val="24"/>
                <w:u w:val="single"/>
              </w:rPr>
              <w:t>.202</w:t>
            </w:r>
            <w:r>
              <w:rPr>
                <w:b/>
                <w:bCs/>
                <w:sz w:val="24"/>
                <w:szCs w:val="24"/>
                <w:u w:val="single"/>
              </w:rPr>
              <w:t>6</w:t>
            </w:r>
          </w:p>
        </w:tc>
      </w:tr>
      <w:tr w:rsidR="00F36507" w14:paraId="662A33C0" w14:textId="77777777" w:rsidTr="00426211">
        <w:trPr>
          <w:trHeight w:val="42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CAB53F" w14:textId="77777777" w:rsidR="00F36507" w:rsidRDefault="00F36507" w:rsidP="00F36507">
            <w:pPr>
              <w:pStyle w:val="Zawartotabeli"/>
              <w:spacing w:after="0" w:line="36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1.</w:t>
            </w:r>
          </w:p>
        </w:tc>
        <w:tc>
          <w:tcPr>
            <w:tcW w:w="10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97E49D" w14:textId="592B197C" w:rsidR="00F36507" w:rsidRPr="004742C6" w:rsidRDefault="00F93C97" w:rsidP="00F93C97">
            <w:pPr>
              <w:pStyle w:val="Zawartotabeli"/>
              <w:spacing w:line="360" w:lineRule="auto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Udział w d</w:t>
            </w:r>
            <w:r w:rsidR="009B0963">
              <w:rPr>
                <w:rFonts w:cs="Calibri"/>
                <w:sz w:val="24"/>
                <w:szCs w:val="24"/>
              </w:rPr>
              <w:t>odatkow</w:t>
            </w:r>
            <w:r>
              <w:rPr>
                <w:rFonts w:cs="Calibri"/>
                <w:sz w:val="24"/>
                <w:szCs w:val="24"/>
              </w:rPr>
              <w:t>ym posiedzeniu</w:t>
            </w:r>
            <w:r w:rsidR="009B0963">
              <w:rPr>
                <w:rFonts w:cs="Calibri"/>
                <w:sz w:val="24"/>
                <w:szCs w:val="24"/>
              </w:rPr>
              <w:t xml:space="preserve"> Komisji wspólnej Rządu i Samorządu Terytorialnego dedykowane omówieniu analizy oraz wniosków wynikających z wdrażania rozwiązań wprowadzonych ustawą o dochodach jednostek samorządu terytorialnego odbywające się w Ministerstwie Spraw Wewnętrznych </w:t>
            </w:r>
            <w:r w:rsidR="00C57462">
              <w:rPr>
                <w:rFonts w:cs="Calibri"/>
                <w:sz w:val="24"/>
                <w:szCs w:val="24"/>
              </w:rPr>
              <w:br/>
            </w:r>
            <w:r>
              <w:rPr>
                <w:rFonts w:cs="Calibri"/>
                <w:sz w:val="24"/>
                <w:szCs w:val="24"/>
              </w:rPr>
              <w:t>i Administracji w Warszawie.</w:t>
            </w:r>
          </w:p>
        </w:tc>
      </w:tr>
      <w:tr w:rsidR="00F36507" w14:paraId="31769116" w14:textId="77777777" w:rsidTr="00426211">
        <w:trPr>
          <w:trHeight w:val="42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1028FC" w14:textId="77777777" w:rsidR="00F36507" w:rsidRDefault="00F36507" w:rsidP="00F36507">
            <w:pPr>
              <w:pStyle w:val="Zawartotabeli"/>
              <w:spacing w:after="0" w:line="36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2. </w:t>
            </w:r>
          </w:p>
        </w:tc>
        <w:tc>
          <w:tcPr>
            <w:tcW w:w="10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013C64" w14:textId="264DB827" w:rsidR="00F36507" w:rsidRPr="00F57BEB" w:rsidRDefault="009B0963" w:rsidP="00F93C97">
            <w:pPr>
              <w:pStyle w:val="Zawartotabeli"/>
              <w:spacing w:line="360" w:lineRule="auto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Posiedzenie Komitetu Sterującego ds. Strategii Rozwoju Sportu odbywające się w Ministerstwie</w:t>
            </w:r>
            <w:r w:rsidR="00F93C97">
              <w:rPr>
                <w:rFonts w:cs="Calibri"/>
                <w:sz w:val="24"/>
                <w:szCs w:val="24"/>
              </w:rPr>
              <w:t xml:space="preserve"> Sportu i Turystyki w Warszawie.</w:t>
            </w:r>
          </w:p>
        </w:tc>
      </w:tr>
      <w:tr w:rsidR="00F57BEB" w14:paraId="39A99036" w14:textId="77777777" w:rsidTr="00426211">
        <w:trPr>
          <w:trHeight w:val="42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A8BAC8" w14:textId="77777777" w:rsidR="00F57BEB" w:rsidRDefault="00F57BEB" w:rsidP="00F36507">
            <w:pPr>
              <w:pStyle w:val="Zawartotabeli"/>
              <w:spacing w:after="0" w:line="36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3.</w:t>
            </w:r>
          </w:p>
        </w:tc>
        <w:tc>
          <w:tcPr>
            <w:tcW w:w="10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125090" w14:textId="35F6B185" w:rsidR="00F57BEB" w:rsidRPr="00255A12" w:rsidRDefault="00F93C97" w:rsidP="00F93C97">
            <w:pPr>
              <w:pStyle w:val="Zawartotabeli"/>
              <w:spacing w:line="360" w:lineRule="auto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Udział w otwarciu</w:t>
            </w:r>
            <w:r w:rsidR="00210AB8" w:rsidRPr="00210AB8">
              <w:rPr>
                <w:rFonts w:cs="Calibri"/>
                <w:sz w:val="24"/>
                <w:szCs w:val="24"/>
              </w:rPr>
              <w:t xml:space="preserve"> nowej Gminnej Oczyszczalni Ścieków w Pałecznicy</w:t>
            </w:r>
            <w:r w:rsidR="00210AB8">
              <w:rPr>
                <w:rFonts w:cs="Calibri"/>
                <w:sz w:val="24"/>
                <w:szCs w:val="24"/>
              </w:rPr>
              <w:t xml:space="preserve"> - </w:t>
            </w:r>
            <w:r w:rsidR="00210AB8">
              <w:rPr>
                <w:rFonts w:cs="Calibri"/>
                <w:bCs/>
                <w:color w:val="000000"/>
                <w:sz w:val="24"/>
                <w:szCs w:val="24"/>
              </w:rPr>
              <w:t>Danuta Szopa zastępca burmistrza Gminy i Miasta Proszowice.</w:t>
            </w:r>
          </w:p>
        </w:tc>
      </w:tr>
      <w:tr w:rsidR="00F36507" w14:paraId="706E1424" w14:textId="77777777" w:rsidTr="00426211">
        <w:trPr>
          <w:trHeight w:val="144"/>
        </w:trPr>
        <w:tc>
          <w:tcPr>
            <w:tcW w:w="10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0E30AC" w14:textId="612F6E92" w:rsidR="00F36507" w:rsidRPr="0040470A" w:rsidRDefault="009B0963" w:rsidP="00F36507">
            <w:pPr>
              <w:pStyle w:val="Zawartotabeli"/>
              <w:spacing w:after="0" w:line="360" w:lineRule="auto"/>
              <w:jc w:val="center"/>
              <w:rPr>
                <w:b/>
                <w:bCs/>
                <w:sz w:val="24"/>
                <w:szCs w:val="24"/>
                <w:u w:val="single"/>
              </w:rPr>
            </w:pPr>
            <w:r>
              <w:rPr>
                <w:b/>
                <w:bCs/>
                <w:sz w:val="24"/>
                <w:szCs w:val="24"/>
                <w:u w:val="single"/>
              </w:rPr>
              <w:t>25</w:t>
            </w:r>
            <w:r w:rsidR="00F36507" w:rsidRPr="0040470A">
              <w:rPr>
                <w:b/>
                <w:bCs/>
                <w:sz w:val="24"/>
                <w:szCs w:val="24"/>
                <w:u w:val="single"/>
              </w:rPr>
              <w:t>.</w:t>
            </w:r>
            <w:r w:rsidR="00F36507">
              <w:rPr>
                <w:b/>
                <w:bCs/>
                <w:sz w:val="24"/>
                <w:szCs w:val="24"/>
                <w:u w:val="single"/>
              </w:rPr>
              <w:t>0</w:t>
            </w:r>
            <w:r>
              <w:rPr>
                <w:b/>
                <w:bCs/>
                <w:sz w:val="24"/>
                <w:szCs w:val="24"/>
                <w:u w:val="single"/>
              </w:rPr>
              <w:t>6</w:t>
            </w:r>
            <w:r w:rsidR="00F36507">
              <w:rPr>
                <w:b/>
                <w:bCs/>
                <w:sz w:val="24"/>
                <w:szCs w:val="24"/>
                <w:u w:val="single"/>
              </w:rPr>
              <w:t>.</w:t>
            </w:r>
            <w:r w:rsidR="00F36507" w:rsidRPr="0040470A">
              <w:rPr>
                <w:b/>
                <w:bCs/>
                <w:sz w:val="24"/>
                <w:szCs w:val="24"/>
                <w:u w:val="single"/>
              </w:rPr>
              <w:t>202</w:t>
            </w:r>
            <w:r w:rsidR="00F36507">
              <w:rPr>
                <w:b/>
                <w:bCs/>
                <w:sz w:val="24"/>
                <w:szCs w:val="24"/>
                <w:u w:val="single"/>
              </w:rPr>
              <w:t>6</w:t>
            </w:r>
          </w:p>
        </w:tc>
      </w:tr>
      <w:tr w:rsidR="00F36507" w14:paraId="05B43F70" w14:textId="77777777" w:rsidTr="00426211">
        <w:trPr>
          <w:trHeight w:val="1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07AB3A" w14:textId="77777777" w:rsidR="00F36507" w:rsidRDefault="00F36507" w:rsidP="00F36507">
            <w:pPr>
              <w:pStyle w:val="Zawartotabeli"/>
              <w:spacing w:after="0" w:line="36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1.</w:t>
            </w:r>
          </w:p>
        </w:tc>
        <w:tc>
          <w:tcPr>
            <w:tcW w:w="10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40BD8B" w14:textId="34A74594" w:rsidR="00F36507" w:rsidRPr="00C57462" w:rsidRDefault="00F93C97" w:rsidP="00490F85">
            <w:pPr>
              <w:pStyle w:val="Zawartotabeli"/>
              <w:numPr>
                <w:ilvl w:val="0"/>
                <w:numId w:val="1"/>
              </w:numPr>
              <w:spacing w:after="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Udział w debacie </w:t>
            </w:r>
            <w:r w:rsidR="00490F85">
              <w:rPr>
                <w:sz w:val="24"/>
                <w:szCs w:val="24"/>
              </w:rPr>
              <w:t xml:space="preserve">Play </w:t>
            </w:r>
            <w:r w:rsidR="00C57462" w:rsidRPr="00C57462">
              <w:rPr>
                <w:sz w:val="24"/>
                <w:szCs w:val="24"/>
              </w:rPr>
              <w:t>pt.: „Jak nowoczesna infrastruktura cyfrowa wspiera ludzi, biznes i gospodarkę”</w:t>
            </w:r>
            <w:r w:rsidR="00C57462">
              <w:rPr>
                <w:sz w:val="24"/>
                <w:szCs w:val="24"/>
              </w:rPr>
              <w:t xml:space="preserve"> odbywająca się siedzibie Polskiej</w:t>
            </w:r>
            <w:r>
              <w:rPr>
                <w:sz w:val="24"/>
                <w:szCs w:val="24"/>
              </w:rPr>
              <w:t xml:space="preserve"> Agencji Prasowej w Warszawie</w:t>
            </w:r>
          </w:p>
        </w:tc>
      </w:tr>
      <w:tr w:rsidR="00C57462" w14:paraId="799705E2" w14:textId="77777777" w:rsidTr="00426211">
        <w:trPr>
          <w:trHeight w:val="1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63D268" w14:textId="593B69F8" w:rsidR="00C57462" w:rsidRDefault="00E424FD" w:rsidP="00F36507">
            <w:pPr>
              <w:pStyle w:val="Zawartotabeli"/>
              <w:spacing w:after="0" w:line="36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2.</w:t>
            </w:r>
          </w:p>
        </w:tc>
        <w:tc>
          <w:tcPr>
            <w:tcW w:w="10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8BA072" w14:textId="0623D69E" w:rsidR="00C57462" w:rsidRPr="00C57462" w:rsidRDefault="00C57462" w:rsidP="00490F85">
            <w:pPr>
              <w:pStyle w:val="Zawartotabeli"/>
              <w:numPr>
                <w:ilvl w:val="0"/>
                <w:numId w:val="1"/>
              </w:numPr>
              <w:spacing w:after="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Spotkanie szkoleniowo-informacyjne dotyczące bieżącej realizacji programu „Czyste Powietrze” oraz przedstawienie założenia nowego programu pn. </w:t>
            </w:r>
            <w:r w:rsidR="00D16774">
              <w:rPr>
                <w:sz w:val="24"/>
                <w:szCs w:val="24"/>
              </w:rPr>
              <w:t>„Wsparcie</w:t>
            </w:r>
            <w:r>
              <w:rPr>
                <w:sz w:val="24"/>
                <w:szCs w:val="24"/>
              </w:rPr>
              <w:t xml:space="preserve"> indywidualnej mikroretencji wód opadowych na terenie województwa małopolskiego” odbywające się w Muzeum Armii Krajowej im. Gen. Emila Fieldorfa „Nila” w Krakowie – Paweł Trzaskowski kierownik Wydziału Rolnictwa i Ochrony Środowiska, Urszula Jarno</w:t>
            </w:r>
            <w:r w:rsidR="00E1418E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Urząd G</w:t>
            </w:r>
            <w:r w:rsidR="00490F85">
              <w:rPr>
                <w:sz w:val="24"/>
                <w:szCs w:val="24"/>
              </w:rPr>
              <w:t xml:space="preserve">iM </w:t>
            </w:r>
            <w:r>
              <w:rPr>
                <w:sz w:val="24"/>
                <w:szCs w:val="24"/>
              </w:rPr>
              <w:t>Proszowice</w:t>
            </w:r>
          </w:p>
        </w:tc>
      </w:tr>
      <w:tr w:rsidR="00C57462" w14:paraId="65F47513" w14:textId="77777777" w:rsidTr="00426211">
        <w:trPr>
          <w:trHeight w:val="1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5E0665" w14:textId="2C1D88D1" w:rsidR="00C57462" w:rsidRDefault="00E424FD" w:rsidP="00F36507">
            <w:pPr>
              <w:pStyle w:val="Zawartotabeli"/>
              <w:spacing w:after="0" w:line="36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3.</w:t>
            </w:r>
          </w:p>
        </w:tc>
        <w:tc>
          <w:tcPr>
            <w:tcW w:w="10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282A87" w14:textId="4EB735DA" w:rsidR="00C57462" w:rsidRPr="00C57462" w:rsidRDefault="00E1418E" w:rsidP="00F36507">
            <w:pPr>
              <w:pStyle w:val="Zawartotabeli"/>
              <w:numPr>
                <w:ilvl w:val="0"/>
                <w:numId w:val="1"/>
              </w:numPr>
              <w:spacing w:after="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Uroczystość zakończenia roku szkolnego uczniów klas ósmych Szkoły Podstawowej nr 2 w Proszowicach - </w:t>
            </w:r>
            <w:r>
              <w:rPr>
                <w:rFonts w:cs="Calibri"/>
                <w:bCs/>
                <w:color w:val="000000"/>
                <w:sz w:val="24"/>
                <w:szCs w:val="24"/>
              </w:rPr>
              <w:t>Danuta Szopa zastępca burmistrza Gminy i Miasta Proszowice.</w:t>
            </w:r>
          </w:p>
        </w:tc>
      </w:tr>
      <w:tr w:rsidR="00F36507" w14:paraId="6253AA46" w14:textId="77777777" w:rsidTr="00426211">
        <w:trPr>
          <w:trHeight w:val="144"/>
        </w:trPr>
        <w:tc>
          <w:tcPr>
            <w:tcW w:w="10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F2592B" w14:textId="6AEF688E" w:rsidR="00F36507" w:rsidRPr="005138DD" w:rsidRDefault="00E1418E" w:rsidP="00F36507">
            <w:pPr>
              <w:pStyle w:val="Zawartotabeli"/>
              <w:spacing w:after="0" w:line="360" w:lineRule="auto"/>
              <w:jc w:val="center"/>
              <w:rPr>
                <w:b/>
                <w:bCs/>
                <w:sz w:val="24"/>
                <w:szCs w:val="24"/>
                <w:u w:val="single"/>
              </w:rPr>
            </w:pPr>
            <w:r>
              <w:rPr>
                <w:b/>
                <w:bCs/>
                <w:sz w:val="24"/>
                <w:szCs w:val="24"/>
                <w:u w:val="single"/>
              </w:rPr>
              <w:t>26</w:t>
            </w:r>
            <w:r w:rsidR="00F36507" w:rsidRPr="005138DD">
              <w:rPr>
                <w:b/>
                <w:bCs/>
                <w:sz w:val="24"/>
                <w:szCs w:val="24"/>
                <w:u w:val="single"/>
              </w:rPr>
              <w:t>.</w:t>
            </w:r>
            <w:r w:rsidR="00F36507">
              <w:rPr>
                <w:b/>
                <w:bCs/>
                <w:sz w:val="24"/>
                <w:szCs w:val="24"/>
                <w:u w:val="single"/>
              </w:rPr>
              <w:t>0</w:t>
            </w:r>
            <w:r>
              <w:rPr>
                <w:b/>
                <w:bCs/>
                <w:sz w:val="24"/>
                <w:szCs w:val="24"/>
                <w:u w:val="single"/>
              </w:rPr>
              <w:t>6</w:t>
            </w:r>
            <w:r w:rsidR="00F36507" w:rsidRPr="005138DD">
              <w:rPr>
                <w:b/>
                <w:bCs/>
                <w:sz w:val="24"/>
                <w:szCs w:val="24"/>
                <w:u w:val="single"/>
              </w:rPr>
              <w:t>.2026</w:t>
            </w:r>
          </w:p>
        </w:tc>
      </w:tr>
      <w:tr w:rsidR="00F36507" w14:paraId="6D076C3F" w14:textId="77777777" w:rsidTr="00426211">
        <w:trPr>
          <w:trHeight w:val="5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B82FBF" w14:textId="77777777" w:rsidR="00F36507" w:rsidRDefault="00F36507" w:rsidP="00F36507">
            <w:pPr>
              <w:pStyle w:val="Zawartotabeli"/>
              <w:spacing w:after="0" w:line="360" w:lineRule="auto"/>
              <w:jc w:val="center"/>
            </w:pPr>
            <w:r>
              <w:rPr>
                <w:rFonts w:cs="Calibri"/>
                <w:color w:val="000000"/>
                <w:sz w:val="24"/>
                <w:szCs w:val="24"/>
              </w:rPr>
              <w:t>1.</w:t>
            </w:r>
          </w:p>
        </w:tc>
        <w:tc>
          <w:tcPr>
            <w:tcW w:w="10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0C96F1" w14:textId="0B5D5FCC" w:rsidR="00F36507" w:rsidRPr="00BE5D30" w:rsidRDefault="00490F85" w:rsidP="00490F85">
            <w:pPr>
              <w:pStyle w:val="Zawartotabeli"/>
              <w:snapToGrid w:val="0"/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Udział w uroczystościach z</w:t>
            </w:r>
            <w:r w:rsidR="00E1418E">
              <w:rPr>
                <w:sz w:val="24"/>
                <w:szCs w:val="24"/>
              </w:rPr>
              <w:t>akończenie roku szkolnego 2025/2026 w Szkołach Podstawowych z Gminy Proszowice</w:t>
            </w:r>
            <w:r w:rsidR="004F491D">
              <w:rPr>
                <w:sz w:val="24"/>
                <w:szCs w:val="24"/>
              </w:rPr>
              <w:t xml:space="preserve"> </w:t>
            </w:r>
            <w:r w:rsidR="00E1418E">
              <w:rPr>
                <w:rFonts w:cs="Calibri"/>
                <w:bCs/>
                <w:color w:val="000000"/>
                <w:sz w:val="24"/>
                <w:szCs w:val="24"/>
              </w:rPr>
              <w:t xml:space="preserve">Grzegorz Cichy burmistrz Gminy i Miasta Proszowice, Danuta Szopa zastępca burmistrza Gminy i Miasta Proszowice, Marzena Migas dyrektor Centrum Obsługi Oświaty </w:t>
            </w:r>
            <w:r w:rsidR="003701BF">
              <w:rPr>
                <w:rFonts w:cs="Calibri"/>
                <w:bCs/>
                <w:color w:val="000000"/>
                <w:sz w:val="24"/>
                <w:szCs w:val="24"/>
              </w:rPr>
              <w:t>w Proszowicach.</w:t>
            </w:r>
          </w:p>
        </w:tc>
      </w:tr>
      <w:tr w:rsidR="000E04DA" w14:paraId="2A166DD1" w14:textId="77777777" w:rsidTr="00426211">
        <w:trPr>
          <w:trHeight w:val="5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D09EC7" w14:textId="77777777" w:rsidR="000E04DA" w:rsidRDefault="000E04DA" w:rsidP="00F36507">
            <w:pPr>
              <w:pStyle w:val="Zawartotabeli"/>
              <w:spacing w:after="0" w:line="36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2.</w:t>
            </w:r>
          </w:p>
        </w:tc>
        <w:tc>
          <w:tcPr>
            <w:tcW w:w="10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6815BA" w14:textId="5A56DAEB" w:rsidR="000E04DA" w:rsidRPr="00BE5D30" w:rsidRDefault="00490F85" w:rsidP="00490F85">
            <w:pPr>
              <w:pStyle w:val="Zawartotabeli"/>
              <w:snapToGrid w:val="0"/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Udział w z</w:t>
            </w:r>
            <w:r w:rsidR="003701BF">
              <w:rPr>
                <w:sz w:val="24"/>
                <w:szCs w:val="24"/>
              </w:rPr>
              <w:t>akończenie sezonu 2025/2026 w Akademii Piłkarskiej Proszowianka</w:t>
            </w:r>
            <w:r>
              <w:rPr>
                <w:sz w:val="24"/>
                <w:szCs w:val="24"/>
              </w:rPr>
              <w:t xml:space="preserve"> na MOSiR Proszowice.</w:t>
            </w:r>
            <w:r w:rsidR="003701BF">
              <w:rPr>
                <w:sz w:val="24"/>
                <w:szCs w:val="24"/>
              </w:rPr>
              <w:t xml:space="preserve"> </w:t>
            </w:r>
          </w:p>
        </w:tc>
      </w:tr>
      <w:tr w:rsidR="00F36507" w14:paraId="278B0397" w14:textId="77777777" w:rsidTr="00426211">
        <w:trPr>
          <w:trHeight w:val="144"/>
        </w:trPr>
        <w:tc>
          <w:tcPr>
            <w:tcW w:w="10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E6E279" w14:textId="4993AAC5" w:rsidR="00F36507" w:rsidRPr="005138DD" w:rsidRDefault="003701BF" w:rsidP="00F36507">
            <w:pPr>
              <w:pStyle w:val="Zawartotabeli"/>
              <w:snapToGrid w:val="0"/>
              <w:spacing w:after="0" w:line="360" w:lineRule="auto"/>
              <w:jc w:val="center"/>
              <w:rPr>
                <w:b/>
                <w:bCs/>
                <w:sz w:val="24"/>
                <w:szCs w:val="24"/>
                <w:u w:val="single"/>
              </w:rPr>
            </w:pPr>
            <w:r>
              <w:rPr>
                <w:b/>
                <w:bCs/>
                <w:sz w:val="24"/>
                <w:szCs w:val="24"/>
                <w:u w:val="single"/>
              </w:rPr>
              <w:t>27</w:t>
            </w:r>
            <w:r w:rsidR="00F36507" w:rsidRPr="005138DD">
              <w:rPr>
                <w:b/>
                <w:bCs/>
                <w:sz w:val="24"/>
                <w:szCs w:val="24"/>
                <w:u w:val="single"/>
              </w:rPr>
              <w:t>.</w:t>
            </w:r>
            <w:r w:rsidR="00F36507">
              <w:rPr>
                <w:b/>
                <w:bCs/>
                <w:sz w:val="24"/>
                <w:szCs w:val="24"/>
                <w:u w:val="single"/>
              </w:rPr>
              <w:t>0</w:t>
            </w:r>
            <w:r w:rsidR="000E04DA">
              <w:rPr>
                <w:b/>
                <w:bCs/>
                <w:sz w:val="24"/>
                <w:szCs w:val="24"/>
                <w:u w:val="single"/>
              </w:rPr>
              <w:t>6</w:t>
            </w:r>
            <w:r w:rsidR="00F36507" w:rsidRPr="005138DD">
              <w:rPr>
                <w:b/>
                <w:bCs/>
                <w:sz w:val="24"/>
                <w:szCs w:val="24"/>
                <w:u w:val="single"/>
              </w:rPr>
              <w:t>.2026</w:t>
            </w:r>
          </w:p>
        </w:tc>
      </w:tr>
      <w:tr w:rsidR="00F36507" w14:paraId="2A9FE750" w14:textId="77777777" w:rsidTr="00426211">
        <w:trPr>
          <w:trHeight w:val="1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158436" w14:textId="77777777" w:rsidR="00F36507" w:rsidRPr="00BE5D30" w:rsidRDefault="00F36507" w:rsidP="00F36507">
            <w:pPr>
              <w:pStyle w:val="Zawartotabeli"/>
              <w:snapToGrid w:val="0"/>
              <w:spacing w:after="0" w:line="360" w:lineRule="auto"/>
              <w:jc w:val="center"/>
              <w:rPr>
                <w:sz w:val="24"/>
                <w:szCs w:val="24"/>
              </w:rPr>
            </w:pPr>
            <w:r w:rsidRPr="00BE5D30">
              <w:rPr>
                <w:rFonts w:cs="Calibri"/>
                <w:color w:val="000000"/>
                <w:sz w:val="24"/>
                <w:szCs w:val="24"/>
              </w:rPr>
              <w:t>1.</w:t>
            </w:r>
          </w:p>
        </w:tc>
        <w:tc>
          <w:tcPr>
            <w:tcW w:w="10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7DC29E" w14:textId="30237440" w:rsidR="00F36507" w:rsidRPr="003701BF" w:rsidRDefault="003701BF" w:rsidP="00490F85">
            <w:pPr>
              <w:pStyle w:val="Zawartotabeli"/>
              <w:snapToGrid w:val="0"/>
              <w:spacing w:after="0" w:line="360" w:lineRule="auto"/>
              <w:jc w:val="both"/>
              <w:rPr>
                <w:sz w:val="24"/>
                <w:szCs w:val="24"/>
              </w:rPr>
            </w:pPr>
            <w:r w:rsidRPr="003701BF">
              <w:rPr>
                <w:sz w:val="24"/>
                <w:szCs w:val="24"/>
              </w:rPr>
              <w:t>U</w:t>
            </w:r>
            <w:r w:rsidR="00490F85">
              <w:rPr>
                <w:sz w:val="24"/>
                <w:szCs w:val="24"/>
              </w:rPr>
              <w:t>dział w u</w:t>
            </w:r>
            <w:r w:rsidRPr="003701BF">
              <w:rPr>
                <w:sz w:val="24"/>
                <w:szCs w:val="24"/>
              </w:rPr>
              <w:t>roczyst</w:t>
            </w:r>
            <w:r w:rsidR="00490F85">
              <w:rPr>
                <w:sz w:val="24"/>
                <w:szCs w:val="24"/>
              </w:rPr>
              <w:t>ym otwarciu i poświęceniu</w:t>
            </w:r>
            <w:r w:rsidRPr="003701BF">
              <w:rPr>
                <w:sz w:val="24"/>
                <w:szCs w:val="24"/>
              </w:rPr>
              <w:t xml:space="preserve"> nowo wybudowanej świetlicy wiejskiej w Szczytnikach Kolonii</w:t>
            </w:r>
            <w:r>
              <w:rPr>
                <w:sz w:val="24"/>
                <w:szCs w:val="24"/>
              </w:rPr>
              <w:t xml:space="preserve"> - </w:t>
            </w:r>
            <w:r>
              <w:rPr>
                <w:rFonts w:cs="Calibri"/>
                <w:bCs/>
                <w:color w:val="000000"/>
                <w:sz w:val="24"/>
                <w:szCs w:val="24"/>
              </w:rPr>
              <w:t>Grzegorz Cichy burmistrz GiM Proszowice, Zbigniew Kotlarz kierownik Wydziału Infrastruktury</w:t>
            </w:r>
            <w:r w:rsidR="00490F85">
              <w:rPr>
                <w:rFonts w:cs="Calibri"/>
                <w:bCs/>
                <w:color w:val="000000"/>
                <w:sz w:val="24"/>
                <w:szCs w:val="24"/>
              </w:rPr>
              <w:t>,</w:t>
            </w:r>
            <w:r>
              <w:rPr>
                <w:rFonts w:cs="Calibri"/>
                <w:bCs/>
                <w:color w:val="000000"/>
                <w:sz w:val="24"/>
                <w:szCs w:val="24"/>
              </w:rPr>
              <w:t xml:space="preserve"> Planowania </w:t>
            </w:r>
            <w:r w:rsidR="00490F85">
              <w:rPr>
                <w:rFonts w:cs="Calibri"/>
                <w:bCs/>
                <w:color w:val="000000"/>
                <w:sz w:val="24"/>
                <w:szCs w:val="24"/>
              </w:rPr>
              <w:t xml:space="preserve">i Inwestycji Urzędu </w:t>
            </w:r>
            <w:r>
              <w:rPr>
                <w:rFonts w:cs="Calibri"/>
                <w:bCs/>
                <w:color w:val="000000"/>
                <w:sz w:val="24"/>
                <w:szCs w:val="24"/>
              </w:rPr>
              <w:t>G</w:t>
            </w:r>
            <w:r w:rsidR="00490F85">
              <w:rPr>
                <w:rFonts w:cs="Calibri"/>
                <w:bCs/>
                <w:color w:val="000000"/>
                <w:sz w:val="24"/>
                <w:szCs w:val="24"/>
              </w:rPr>
              <w:t xml:space="preserve">iM </w:t>
            </w:r>
            <w:r>
              <w:rPr>
                <w:rFonts w:cs="Calibri"/>
                <w:bCs/>
                <w:color w:val="000000"/>
                <w:sz w:val="24"/>
                <w:szCs w:val="24"/>
              </w:rPr>
              <w:t>Proszowice.</w:t>
            </w:r>
          </w:p>
        </w:tc>
      </w:tr>
      <w:tr w:rsidR="00F36507" w14:paraId="247C4FEC" w14:textId="77777777" w:rsidTr="00426211">
        <w:trPr>
          <w:trHeight w:val="144"/>
        </w:trPr>
        <w:tc>
          <w:tcPr>
            <w:tcW w:w="10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F9714C" w14:textId="5BC006C6" w:rsidR="00F36507" w:rsidRPr="00577022" w:rsidRDefault="003701BF" w:rsidP="00F36507">
            <w:pPr>
              <w:pStyle w:val="Zawartotabeli"/>
              <w:snapToGrid w:val="0"/>
              <w:spacing w:after="0" w:line="360" w:lineRule="auto"/>
              <w:jc w:val="center"/>
              <w:rPr>
                <w:b/>
                <w:bCs/>
                <w:sz w:val="24"/>
                <w:szCs w:val="24"/>
                <w:u w:val="single"/>
              </w:rPr>
            </w:pPr>
            <w:r>
              <w:rPr>
                <w:b/>
                <w:bCs/>
                <w:sz w:val="24"/>
                <w:szCs w:val="24"/>
                <w:u w:val="single"/>
              </w:rPr>
              <w:t>29</w:t>
            </w:r>
            <w:r w:rsidR="00F36507" w:rsidRPr="00577022">
              <w:rPr>
                <w:b/>
                <w:bCs/>
                <w:sz w:val="24"/>
                <w:szCs w:val="24"/>
                <w:u w:val="single"/>
              </w:rPr>
              <w:t>.</w:t>
            </w:r>
            <w:r w:rsidR="00F36507">
              <w:rPr>
                <w:b/>
                <w:bCs/>
                <w:sz w:val="24"/>
                <w:szCs w:val="24"/>
                <w:u w:val="single"/>
              </w:rPr>
              <w:t>0</w:t>
            </w:r>
            <w:r w:rsidR="00541B63">
              <w:rPr>
                <w:b/>
                <w:bCs/>
                <w:sz w:val="24"/>
                <w:szCs w:val="24"/>
                <w:u w:val="single"/>
              </w:rPr>
              <w:t>6</w:t>
            </w:r>
            <w:r w:rsidR="00F36507" w:rsidRPr="00577022">
              <w:rPr>
                <w:b/>
                <w:bCs/>
                <w:sz w:val="24"/>
                <w:szCs w:val="24"/>
                <w:u w:val="single"/>
              </w:rPr>
              <w:t>.202</w:t>
            </w:r>
            <w:r w:rsidR="00F36507">
              <w:rPr>
                <w:b/>
                <w:bCs/>
                <w:sz w:val="24"/>
                <w:szCs w:val="24"/>
                <w:u w:val="single"/>
              </w:rPr>
              <w:t>6</w:t>
            </w:r>
          </w:p>
        </w:tc>
      </w:tr>
      <w:tr w:rsidR="00F36507" w14:paraId="585066A6" w14:textId="77777777" w:rsidTr="00426211">
        <w:trPr>
          <w:trHeight w:val="1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12C602" w14:textId="77777777" w:rsidR="00F36507" w:rsidRDefault="00F36507" w:rsidP="00F36507">
            <w:pPr>
              <w:pStyle w:val="Zawartotabeli"/>
              <w:snapToGrid w:val="0"/>
              <w:spacing w:after="0" w:line="36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1.</w:t>
            </w:r>
          </w:p>
        </w:tc>
        <w:tc>
          <w:tcPr>
            <w:tcW w:w="10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431A2F" w14:textId="46C8BAF5" w:rsidR="00F36507" w:rsidRDefault="003701BF" w:rsidP="00490F85">
            <w:pPr>
              <w:pStyle w:val="Zawartotabeli"/>
              <w:snapToGrid w:val="0"/>
              <w:spacing w:after="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Spotkanie z przedstawicielami zarządu Ludowego Klubu Sportowego Płomień Kościelec</w:t>
            </w:r>
            <w:r w:rsidR="00490F85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3701BF" w14:paraId="64443F61" w14:textId="77777777" w:rsidTr="00426211">
        <w:trPr>
          <w:trHeight w:val="1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BB7243" w14:textId="6ED6D2E7" w:rsidR="003701BF" w:rsidRDefault="00E424FD" w:rsidP="00F36507">
            <w:pPr>
              <w:pStyle w:val="Zawartotabeli"/>
              <w:snapToGrid w:val="0"/>
              <w:spacing w:after="0" w:line="36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2.</w:t>
            </w:r>
          </w:p>
        </w:tc>
        <w:tc>
          <w:tcPr>
            <w:tcW w:w="10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1B7AD7" w14:textId="77F4E34F" w:rsidR="003701BF" w:rsidRDefault="00422FB9" w:rsidP="00490F85">
            <w:pPr>
              <w:pStyle w:val="Zawartotabeli"/>
              <w:snapToGrid w:val="0"/>
              <w:spacing w:after="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Spotkanie z Pauliną Adamczyk Frączek w sprawie </w:t>
            </w:r>
            <w:r w:rsidRPr="00422FB9">
              <w:rPr>
                <w:sz w:val="24"/>
                <w:szCs w:val="24"/>
              </w:rPr>
              <w:t>wydarzeni</w:t>
            </w:r>
            <w:r>
              <w:rPr>
                <w:sz w:val="24"/>
                <w:szCs w:val="24"/>
              </w:rPr>
              <w:t>a</w:t>
            </w:r>
            <w:r w:rsidRPr="00422FB9">
              <w:rPr>
                <w:sz w:val="24"/>
                <w:szCs w:val="24"/>
              </w:rPr>
              <w:t xml:space="preserve"> </w:t>
            </w:r>
            <w:r w:rsidRPr="00490F85">
              <w:rPr>
                <w:sz w:val="24"/>
                <w:szCs w:val="24"/>
              </w:rPr>
              <w:t>Zanurz się w sobie 2026. Czas dla siebie wśród kobiet</w:t>
            </w:r>
            <w:r w:rsidRPr="00490F85">
              <w:rPr>
                <w:b/>
                <w:bCs/>
                <w:sz w:val="24"/>
                <w:szCs w:val="24"/>
              </w:rPr>
              <w:t xml:space="preserve"> </w:t>
            </w:r>
            <w:r w:rsidR="00490F85">
              <w:rPr>
                <w:sz w:val="24"/>
                <w:szCs w:val="24"/>
              </w:rPr>
              <w:t>.</w:t>
            </w:r>
          </w:p>
        </w:tc>
      </w:tr>
      <w:tr w:rsidR="003701BF" w14:paraId="20E8DEAF" w14:textId="77777777" w:rsidTr="00426211">
        <w:trPr>
          <w:trHeight w:val="1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4463EA" w14:textId="574DC40D" w:rsidR="003701BF" w:rsidRDefault="00E424FD" w:rsidP="00F36507">
            <w:pPr>
              <w:pStyle w:val="Zawartotabeli"/>
              <w:snapToGrid w:val="0"/>
              <w:spacing w:after="0" w:line="36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3.</w:t>
            </w:r>
          </w:p>
        </w:tc>
        <w:tc>
          <w:tcPr>
            <w:tcW w:w="10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B9EDE9" w14:textId="036FDB8B" w:rsidR="003701BF" w:rsidRDefault="00422FB9" w:rsidP="00F36507">
            <w:pPr>
              <w:pStyle w:val="Zawartotabeli"/>
              <w:snapToGrid w:val="0"/>
              <w:spacing w:after="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Zgromadzenie </w:t>
            </w:r>
            <w:r w:rsidRPr="00422FB9">
              <w:rPr>
                <w:sz w:val="24"/>
                <w:szCs w:val="24"/>
              </w:rPr>
              <w:t>Związku Międzygminn</w:t>
            </w:r>
            <w:r>
              <w:rPr>
                <w:sz w:val="24"/>
                <w:szCs w:val="24"/>
              </w:rPr>
              <w:t>ego</w:t>
            </w:r>
            <w:r w:rsidRPr="00422FB9">
              <w:rPr>
                <w:sz w:val="24"/>
                <w:szCs w:val="24"/>
              </w:rPr>
              <w:t xml:space="preserve"> ds. Gazyfikacji, Rozwoju Terenów Wiejskich i Ochrony Środowiska w Proszowicach</w:t>
            </w:r>
            <w:r>
              <w:rPr>
                <w:sz w:val="24"/>
                <w:szCs w:val="24"/>
              </w:rPr>
              <w:t xml:space="preserve"> - </w:t>
            </w:r>
            <w:r>
              <w:rPr>
                <w:rFonts w:cs="Calibri"/>
                <w:bCs/>
                <w:color w:val="000000"/>
                <w:sz w:val="24"/>
                <w:szCs w:val="24"/>
              </w:rPr>
              <w:t>Danuta Szopa zastępca burmistrza Gminy i Miasta Proszowice.</w:t>
            </w:r>
          </w:p>
        </w:tc>
      </w:tr>
      <w:tr w:rsidR="00422FB9" w14:paraId="43D80381" w14:textId="77777777" w:rsidTr="00426211">
        <w:trPr>
          <w:trHeight w:val="1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8441DB" w14:textId="52821203" w:rsidR="00422FB9" w:rsidRDefault="00E424FD" w:rsidP="00F36507">
            <w:pPr>
              <w:pStyle w:val="Zawartotabeli"/>
              <w:snapToGrid w:val="0"/>
              <w:spacing w:after="0" w:line="36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4.</w:t>
            </w:r>
          </w:p>
        </w:tc>
        <w:tc>
          <w:tcPr>
            <w:tcW w:w="10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DF47F3" w14:textId="08C14716" w:rsidR="00422FB9" w:rsidRDefault="00422FB9" w:rsidP="00490F85">
            <w:pPr>
              <w:pStyle w:val="Zawartotabeli"/>
              <w:snapToGrid w:val="0"/>
              <w:spacing w:after="0" w:line="360" w:lineRule="auto"/>
              <w:jc w:val="both"/>
              <w:rPr>
                <w:sz w:val="24"/>
                <w:szCs w:val="24"/>
              </w:rPr>
            </w:pPr>
            <w:r w:rsidRPr="00422FB9">
              <w:rPr>
                <w:sz w:val="24"/>
                <w:szCs w:val="24"/>
              </w:rPr>
              <w:t xml:space="preserve">Gali wręczenia umów grantowych w ramach </w:t>
            </w:r>
            <w:r w:rsidR="00D16774" w:rsidRPr="00422FB9">
              <w:rPr>
                <w:sz w:val="24"/>
                <w:szCs w:val="24"/>
              </w:rPr>
              <w:t>projektu</w:t>
            </w:r>
            <w:r w:rsidR="00D16774" w:rsidRPr="00422FB9">
              <w:rPr>
                <w:b/>
                <w:bCs/>
                <w:sz w:val="24"/>
                <w:szCs w:val="24"/>
              </w:rPr>
              <w:t xml:space="preserve"> „</w:t>
            </w:r>
            <w:r w:rsidRPr="00422FB9">
              <w:rPr>
                <w:b/>
                <w:bCs/>
                <w:sz w:val="24"/>
                <w:szCs w:val="24"/>
              </w:rPr>
              <w:t>Regiony Rewitalizacji Edycja 3.0”,</w:t>
            </w:r>
            <w:r w:rsidRPr="00422FB9">
              <w:rPr>
                <w:sz w:val="24"/>
                <w:szCs w:val="24"/>
              </w:rPr>
              <w:t xml:space="preserve"> będące częścią gali </w:t>
            </w:r>
            <w:r w:rsidRPr="00422FB9">
              <w:rPr>
                <w:b/>
                <w:bCs/>
                <w:sz w:val="24"/>
                <w:szCs w:val="24"/>
              </w:rPr>
              <w:t>Wspólnie tworzymy przyszłość. Fundusze Europejskie dla regionu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422FB9">
              <w:rPr>
                <w:sz w:val="24"/>
                <w:szCs w:val="24"/>
              </w:rPr>
              <w:t>odbywająca się Małopolskim Centrum Nauki Cogiteon w Krakowie – Małgorzata Płyś dyrektor Centrum Kultury i Wypoczynku w Proszowicach.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F36507" w14:paraId="5D6F4982" w14:textId="77777777" w:rsidTr="002F3930">
        <w:trPr>
          <w:trHeight w:val="699"/>
        </w:trPr>
        <w:tc>
          <w:tcPr>
            <w:tcW w:w="10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7EC599" w14:textId="0C5B5CB6" w:rsidR="00F36507" w:rsidRPr="00A32E2B" w:rsidRDefault="003701BF" w:rsidP="00F36507">
            <w:pPr>
              <w:pStyle w:val="Zawartotabeli"/>
              <w:snapToGrid w:val="0"/>
              <w:spacing w:after="0" w:line="360" w:lineRule="auto"/>
              <w:jc w:val="center"/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>30</w:t>
            </w:r>
            <w:r w:rsidR="00F36507" w:rsidRPr="002F3930">
              <w:rPr>
                <w:b/>
                <w:sz w:val="24"/>
                <w:szCs w:val="24"/>
                <w:u w:val="single"/>
              </w:rPr>
              <w:t>.</w:t>
            </w:r>
            <w:r w:rsidR="00F36507">
              <w:rPr>
                <w:b/>
                <w:sz w:val="24"/>
                <w:szCs w:val="24"/>
                <w:u w:val="single"/>
              </w:rPr>
              <w:t>0</w:t>
            </w:r>
            <w:r w:rsidR="00DC2F5B">
              <w:rPr>
                <w:b/>
                <w:sz w:val="24"/>
                <w:szCs w:val="24"/>
                <w:u w:val="single"/>
              </w:rPr>
              <w:t>6</w:t>
            </w:r>
            <w:r w:rsidR="00F36507" w:rsidRPr="002F3930">
              <w:rPr>
                <w:b/>
                <w:sz w:val="24"/>
                <w:szCs w:val="24"/>
                <w:u w:val="single"/>
              </w:rPr>
              <w:t>.202</w:t>
            </w:r>
            <w:r w:rsidR="00F36507">
              <w:rPr>
                <w:b/>
                <w:sz w:val="24"/>
                <w:szCs w:val="24"/>
                <w:u w:val="single"/>
              </w:rPr>
              <w:t xml:space="preserve">6 </w:t>
            </w:r>
          </w:p>
        </w:tc>
      </w:tr>
      <w:tr w:rsidR="00F36507" w14:paraId="071FFD5D" w14:textId="77777777" w:rsidTr="00426211">
        <w:trPr>
          <w:trHeight w:val="1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63F2A5" w14:textId="77777777" w:rsidR="00F36507" w:rsidRDefault="00F36507" w:rsidP="00F36507">
            <w:pPr>
              <w:pStyle w:val="Zawartotabeli"/>
              <w:snapToGrid w:val="0"/>
              <w:spacing w:after="0"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10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60656E" w14:textId="22AC91B6" w:rsidR="00F36507" w:rsidRPr="00422FB9" w:rsidRDefault="00490F85" w:rsidP="00490F85">
            <w:pPr>
              <w:pStyle w:val="Zawartotabeli"/>
              <w:snapToGrid w:val="0"/>
              <w:spacing w:after="0" w:line="360" w:lineRule="auto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Udział w k</w:t>
            </w:r>
            <w:r w:rsidR="00422FB9" w:rsidRPr="00422FB9">
              <w:rPr>
                <w:bCs/>
                <w:sz w:val="24"/>
                <w:szCs w:val="24"/>
              </w:rPr>
              <w:t>onferencja „Nowoczesny samorząd w obliczu wyzwań XXI wieku: bezpieczeństwo, energia, środowisko, cyfryzacja i ochrona ludności”</w:t>
            </w:r>
            <w:r w:rsidR="00422FB9">
              <w:rPr>
                <w:bCs/>
                <w:sz w:val="24"/>
                <w:szCs w:val="24"/>
              </w:rPr>
              <w:t xml:space="preserve"> oraz </w:t>
            </w:r>
            <w:r>
              <w:rPr>
                <w:bCs/>
                <w:sz w:val="24"/>
                <w:szCs w:val="24"/>
              </w:rPr>
              <w:t xml:space="preserve">w </w:t>
            </w:r>
            <w:r w:rsidR="00422FB9">
              <w:rPr>
                <w:bCs/>
                <w:sz w:val="24"/>
                <w:szCs w:val="24"/>
              </w:rPr>
              <w:t>Waln</w:t>
            </w:r>
            <w:r>
              <w:rPr>
                <w:bCs/>
                <w:sz w:val="24"/>
                <w:szCs w:val="24"/>
              </w:rPr>
              <w:t>ym Zgromadzeniu</w:t>
            </w:r>
            <w:r w:rsidR="00422FB9">
              <w:rPr>
                <w:bCs/>
                <w:sz w:val="24"/>
                <w:szCs w:val="24"/>
              </w:rPr>
              <w:t xml:space="preserve"> Członków Stowarzyszenia Unia Miasteczek Polskich odbywające się w dniach 30.06. – 01.07.2026 r. w Rumi</w:t>
            </w:r>
            <w:r>
              <w:rPr>
                <w:bCs/>
                <w:sz w:val="24"/>
                <w:szCs w:val="24"/>
              </w:rPr>
              <w:t>.</w:t>
            </w:r>
          </w:p>
        </w:tc>
      </w:tr>
      <w:tr w:rsidR="00422FB9" w14:paraId="040D96A1" w14:textId="77777777" w:rsidTr="00426211">
        <w:trPr>
          <w:trHeight w:val="1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BA22D9" w14:textId="25979B8F" w:rsidR="00422FB9" w:rsidRDefault="00E424FD" w:rsidP="00F36507">
            <w:pPr>
              <w:pStyle w:val="Zawartotabeli"/>
              <w:snapToGrid w:val="0"/>
              <w:spacing w:after="0"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10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D7C782" w14:textId="6B4F7EAD" w:rsidR="00422FB9" w:rsidRPr="00422FB9" w:rsidRDefault="00422FB9" w:rsidP="00F36507">
            <w:pPr>
              <w:pStyle w:val="Zawartotabeli"/>
              <w:snapToGrid w:val="0"/>
              <w:spacing w:after="0" w:line="360" w:lineRule="auto"/>
              <w:jc w:val="both"/>
              <w:rPr>
                <w:bCs/>
                <w:sz w:val="24"/>
                <w:szCs w:val="24"/>
              </w:rPr>
            </w:pPr>
            <w:r w:rsidRPr="00422FB9">
              <w:rPr>
                <w:bCs/>
                <w:sz w:val="24"/>
                <w:szCs w:val="24"/>
              </w:rPr>
              <w:t xml:space="preserve">Zgromadzenie Członków Spółdzielni "Nasz Dom" </w:t>
            </w:r>
            <w:r>
              <w:rPr>
                <w:bCs/>
                <w:sz w:val="24"/>
                <w:szCs w:val="24"/>
              </w:rPr>
              <w:t xml:space="preserve">odbywające się </w:t>
            </w:r>
            <w:r w:rsidRPr="00422FB9">
              <w:rPr>
                <w:bCs/>
                <w:sz w:val="24"/>
                <w:szCs w:val="24"/>
              </w:rPr>
              <w:t>w C</w:t>
            </w:r>
            <w:r>
              <w:rPr>
                <w:bCs/>
                <w:sz w:val="24"/>
                <w:szCs w:val="24"/>
              </w:rPr>
              <w:t xml:space="preserve">entrum </w:t>
            </w:r>
            <w:r w:rsidRPr="00422FB9">
              <w:rPr>
                <w:bCs/>
                <w:sz w:val="24"/>
                <w:szCs w:val="24"/>
              </w:rPr>
              <w:t>K</w:t>
            </w:r>
            <w:r>
              <w:rPr>
                <w:bCs/>
                <w:sz w:val="24"/>
                <w:szCs w:val="24"/>
              </w:rPr>
              <w:t xml:space="preserve">ultury </w:t>
            </w:r>
            <w:r w:rsidRPr="00422FB9">
              <w:rPr>
                <w:bCs/>
                <w:sz w:val="24"/>
                <w:szCs w:val="24"/>
              </w:rPr>
              <w:t>i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422FB9">
              <w:rPr>
                <w:bCs/>
                <w:sz w:val="24"/>
                <w:szCs w:val="24"/>
              </w:rPr>
              <w:t>W</w:t>
            </w:r>
            <w:r>
              <w:rPr>
                <w:bCs/>
                <w:sz w:val="24"/>
                <w:szCs w:val="24"/>
              </w:rPr>
              <w:t xml:space="preserve">ypoczynku </w:t>
            </w:r>
            <w:r w:rsidR="00B558AA">
              <w:rPr>
                <w:bCs/>
                <w:sz w:val="24"/>
                <w:szCs w:val="24"/>
              </w:rPr>
              <w:br/>
            </w:r>
            <w:r w:rsidR="00D16774">
              <w:rPr>
                <w:bCs/>
                <w:sz w:val="24"/>
                <w:szCs w:val="24"/>
              </w:rPr>
              <w:t xml:space="preserve">w </w:t>
            </w:r>
            <w:r w:rsidR="00D16774" w:rsidRPr="00422FB9">
              <w:rPr>
                <w:bCs/>
                <w:sz w:val="24"/>
                <w:szCs w:val="24"/>
              </w:rPr>
              <w:t>Proszowicach</w:t>
            </w:r>
            <w:r>
              <w:rPr>
                <w:bCs/>
                <w:sz w:val="24"/>
                <w:szCs w:val="24"/>
              </w:rPr>
              <w:t xml:space="preserve"> </w:t>
            </w:r>
            <w:r w:rsidR="00D16774">
              <w:rPr>
                <w:bCs/>
                <w:sz w:val="24"/>
                <w:szCs w:val="24"/>
              </w:rPr>
              <w:t>- Agnieszka</w:t>
            </w:r>
            <w:r>
              <w:rPr>
                <w:rFonts w:cs="Calibri"/>
                <w:bCs/>
                <w:color w:val="000000"/>
                <w:sz w:val="24"/>
                <w:szCs w:val="24"/>
              </w:rPr>
              <w:t xml:space="preserve"> Adamek inspektor wydziału </w:t>
            </w:r>
            <w:r w:rsidR="00DD6D2B">
              <w:rPr>
                <w:rFonts w:cs="Calibri"/>
                <w:bCs/>
                <w:color w:val="000000"/>
                <w:sz w:val="24"/>
                <w:szCs w:val="24"/>
              </w:rPr>
              <w:t>Infrastruktury Planowania Inwestycji/Referat Infrastruktury Urząd Gminy Proszowice.</w:t>
            </w:r>
          </w:p>
        </w:tc>
      </w:tr>
      <w:tr w:rsidR="00F36507" w14:paraId="604A1E9B" w14:textId="77777777" w:rsidTr="00426211">
        <w:trPr>
          <w:trHeight w:val="144"/>
        </w:trPr>
        <w:tc>
          <w:tcPr>
            <w:tcW w:w="1080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478870" w14:textId="33912559" w:rsidR="00F36507" w:rsidRPr="00577022" w:rsidRDefault="00F36507" w:rsidP="00F36507">
            <w:pPr>
              <w:pStyle w:val="Zawartotabeli"/>
              <w:snapToGrid w:val="0"/>
              <w:spacing w:after="0" w:line="360" w:lineRule="auto"/>
              <w:jc w:val="center"/>
              <w:rPr>
                <w:b/>
                <w:bCs/>
                <w:sz w:val="24"/>
                <w:szCs w:val="24"/>
                <w:u w:val="single"/>
              </w:rPr>
            </w:pPr>
            <w:r>
              <w:rPr>
                <w:b/>
                <w:bCs/>
                <w:sz w:val="24"/>
                <w:szCs w:val="24"/>
                <w:u w:val="single"/>
              </w:rPr>
              <w:t>0</w:t>
            </w:r>
            <w:r w:rsidR="00DD6D2B">
              <w:rPr>
                <w:b/>
                <w:bCs/>
                <w:sz w:val="24"/>
                <w:szCs w:val="24"/>
                <w:u w:val="single"/>
              </w:rPr>
              <w:t>2</w:t>
            </w:r>
            <w:r w:rsidRPr="00577022">
              <w:rPr>
                <w:b/>
                <w:bCs/>
                <w:sz w:val="24"/>
                <w:szCs w:val="24"/>
                <w:u w:val="single"/>
              </w:rPr>
              <w:t>.</w:t>
            </w:r>
            <w:r>
              <w:rPr>
                <w:b/>
                <w:bCs/>
                <w:sz w:val="24"/>
                <w:szCs w:val="24"/>
                <w:u w:val="single"/>
              </w:rPr>
              <w:t>0</w:t>
            </w:r>
            <w:r w:rsidR="00DD6D2B">
              <w:rPr>
                <w:b/>
                <w:bCs/>
                <w:sz w:val="24"/>
                <w:szCs w:val="24"/>
                <w:u w:val="single"/>
              </w:rPr>
              <w:t>7</w:t>
            </w:r>
            <w:r w:rsidRPr="00577022">
              <w:rPr>
                <w:b/>
                <w:bCs/>
                <w:sz w:val="24"/>
                <w:szCs w:val="24"/>
                <w:u w:val="single"/>
              </w:rPr>
              <w:t>.202</w:t>
            </w:r>
            <w:r>
              <w:rPr>
                <w:b/>
                <w:bCs/>
                <w:sz w:val="24"/>
                <w:szCs w:val="24"/>
                <w:u w:val="single"/>
              </w:rPr>
              <w:t>6</w:t>
            </w:r>
          </w:p>
        </w:tc>
      </w:tr>
      <w:tr w:rsidR="00F36507" w14:paraId="73484877" w14:textId="77777777" w:rsidTr="00426211">
        <w:trPr>
          <w:trHeight w:val="144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850C22" w14:textId="77777777" w:rsidR="00F36507" w:rsidRDefault="00F36507" w:rsidP="00F36507">
            <w:pPr>
              <w:pStyle w:val="Zawartotabeli"/>
              <w:snapToGrid w:val="0"/>
              <w:spacing w:after="0" w:line="360" w:lineRule="auto"/>
              <w:jc w:val="center"/>
            </w:pPr>
            <w:r>
              <w:rPr>
                <w:rFonts w:cs="Calibri"/>
                <w:color w:val="000000"/>
                <w:sz w:val="24"/>
                <w:szCs w:val="24"/>
              </w:rPr>
              <w:t>1.</w:t>
            </w:r>
          </w:p>
        </w:tc>
        <w:tc>
          <w:tcPr>
            <w:tcW w:w="102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2F3671" w14:textId="63BB9E85" w:rsidR="00F36507" w:rsidRPr="00AE424A" w:rsidRDefault="00DD6D2B" w:rsidP="00F36507">
            <w:pPr>
              <w:pStyle w:val="Zawartotabeli"/>
              <w:snapToGrid w:val="0"/>
              <w:spacing w:after="0" w:line="360" w:lineRule="auto"/>
              <w:jc w:val="both"/>
              <w:rPr>
                <w:sz w:val="24"/>
                <w:szCs w:val="24"/>
              </w:rPr>
            </w:pPr>
            <w:r w:rsidRPr="00DD6D2B">
              <w:rPr>
                <w:sz w:val="24"/>
                <w:szCs w:val="24"/>
              </w:rPr>
              <w:t xml:space="preserve">Zebranie kierowników oraz pracowników </w:t>
            </w:r>
            <w:r>
              <w:rPr>
                <w:sz w:val="24"/>
                <w:szCs w:val="24"/>
              </w:rPr>
              <w:t xml:space="preserve">Urzędu Gminy Proszowice </w:t>
            </w:r>
            <w:r w:rsidRPr="00DD6D2B">
              <w:rPr>
                <w:sz w:val="24"/>
                <w:szCs w:val="24"/>
              </w:rPr>
              <w:t xml:space="preserve">odpowiedzialnych </w:t>
            </w:r>
            <w:r w:rsidR="00B558AA">
              <w:rPr>
                <w:sz w:val="24"/>
                <w:szCs w:val="24"/>
              </w:rPr>
              <w:br/>
            </w:r>
            <w:r w:rsidRPr="00DD6D2B">
              <w:rPr>
                <w:sz w:val="24"/>
                <w:szCs w:val="24"/>
              </w:rPr>
              <w:t>za przygotowywanie, zawieranie i realizację umów</w:t>
            </w:r>
            <w:r>
              <w:rPr>
                <w:sz w:val="24"/>
                <w:szCs w:val="24"/>
              </w:rPr>
              <w:t xml:space="preserve"> w ramach Centralnego Rejestru Umów.</w:t>
            </w:r>
          </w:p>
        </w:tc>
      </w:tr>
      <w:tr w:rsidR="00F36507" w14:paraId="2213BA48" w14:textId="77777777" w:rsidTr="003C422C">
        <w:trPr>
          <w:trHeight w:val="144"/>
        </w:trPr>
        <w:tc>
          <w:tcPr>
            <w:tcW w:w="1080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10FF02" w14:textId="5EF12585" w:rsidR="00F36507" w:rsidRPr="003060F0" w:rsidRDefault="00F36507" w:rsidP="00F36507">
            <w:pPr>
              <w:pStyle w:val="Zawartotabeli"/>
              <w:snapToGrid w:val="0"/>
              <w:spacing w:after="0" w:line="360" w:lineRule="auto"/>
              <w:jc w:val="center"/>
              <w:rPr>
                <w:b/>
                <w:bCs/>
                <w:sz w:val="24"/>
                <w:szCs w:val="24"/>
                <w:u w:val="single"/>
              </w:rPr>
            </w:pPr>
            <w:r>
              <w:rPr>
                <w:b/>
                <w:bCs/>
                <w:sz w:val="24"/>
                <w:szCs w:val="24"/>
                <w:u w:val="single"/>
              </w:rPr>
              <w:t>0</w:t>
            </w:r>
            <w:r w:rsidR="00DD6D2B">
              <w:rPr>
                <w:b/>
                <w:bCs/>
                <w:sz w:val="24"/>
                <w:szCs w:val="24"/>
                <w:u w:val="single"/>
              </w:rPr>
              <w:t>3</w:t>
            </w:r>
            <w:r w:rsidRPr="003060F0">
              <w:rPr>
                <w:b/>
                <w:bCs/>
                <w:sz w:val="24"/>
                <w:szCs w:val="24"/>
                <w:u w:val="single"/>
              </w:rPr>
              <w:t>.</w:t>
            </w:r>
            <w:r>
              <w:rPr>
                <w:b/>
                <w:bCs/>
                <w:sz w:val="24"/>
                <w:szCs w:val="24"/>
                <w:u w:val="single"/>
              </w:rPr>
              <w:t>0</w:t>
            </w:r>
            <w:r w:rsidR="00AE424A">
              <w:rPr>
                <w:b/>
                <w:bCs/>
                <w:sz w:val="24"/>
                <w:szCs w:val="24"/>
                <w:u w:val="single"/>
              </w:rPr>
              <w:t>6</w:t>
            </w:r>
            <w:r w:rsidRPr="003060F0">
              <w:rPr>
                <w:b/>
                <w:bCs/>
                <w:sz w:val="24"/>
                <w:szCs w:val="24"/>
                <w:u w:val="single"/>
              </w:rPr>
              <w:t>.202</w:t>
            </w:r>
            <w:r>
              <w:rPr>
                <w:b/>
                <w:bCs/>
                <w:sz w:val="24"/>
                <w:szCs w:val="24"/>
                <w:u w:val="single"/>
              </w:rPr>
              <w:t>6</w:t>
            </w:r>
          </w:p>
        </w:tc>
      </w:tr>
      <w:tr w:rsidR="00F36507" w14:paraId="43BC8A11" w14:textId="77777777" w:rsidTr="00426211">
        <w:trPr>
          <w:trHeight w:val="144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DE2BBA" w14:textId="77777777" w:rsidR="00F36507" w:rsidRDefault="00F36507" w:rsidP="00F36507">
            <w:pPr>
              <w:pStyle w:val="Zawartotabeli"/>
              <w:snapToGrid w:val="0"/>
              <w:spacing w:after="0" w:line="36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1.</w:t>
            </w:r>
          </w:p>
        </w:tc>
        <w:tc>
          <w:tcPr>
            <w:tcW w:w="102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407B08" w14:textId="37F8DD94" w:rsidR="00F36507" w:rsidRDefault="00DD6D2B" w:rsidP="00490F85">
            <w:pPr>
              <w:pStyle w:val="Zawartotabeli"/>
              <w:snapToGrid w:val="0"/>
              <w:spacing w:after="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Spotkanie z Wojciechem Rzadkowskim Starostą Powiatu Proszowickiego</w:t>
            </w:r>
            <w:r w:rsidR="00490F85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DD6D2B" w14:paraId="3326CFFC" w14:textId="77777777" w:rsidTr="00426211">
        <w:trPr>
          <w:trHeight w:val="144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89B0E0" w14:textId="1EDAEC05" w:rsidR="00DD6D2B" w:rsidRPr="00DD6D2B" w:rsidRDefault="00E424FD" w:rsidP="00F36507">
            <w:pPr>
              <w:pStyle w:val="Zawartotabeli"/>
              <w:snapToGrid w:val="0"/>
              <w:spacing w:after="0" w:line="36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2.</w:t>
            </w:r>
          </w:p>
        </w:tc>
        <w:tc>
          <w:tcPr>
            <w:tcW w:w="102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5363C1" w14:textId="2FBD2EE8" w:rsidR="00DD6D2B" w:rsidRPr="00DD6D2B" w:rsidRDefault="00DD6D2B" w:rsidP="00F36507">
            <w:pPr>
              <w:pStyle w:val="Zawartotabeli"/>
              <w:snapToGrid w:val="0"/>
              <w:spacing w:after="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</w:t>
            </w:r>
            <w:r w:rsidRPr="00DD6D2B">
              <w:rPr>
                <w:sz w:val="24"/>
                <w:szCs w:val="24"/>
              </w:rPr>
              <w:t>roczyste otwarcie drogi przebudowywanej w ramach Rządowego Funduszu Rozwoju Dróg</w:t>
            </w:r>
            <w:r>
              <w:rPr>
                <w:sz w:val="24"/>
                <w:szCs w:val="24"/>
              </w:rPr>
              <w:t xml:space="preserve"> </w:t>
            </w:r>
            <w:r w:rsidRPr="00DD6D2B">
              <w:rPr>
                <w:sz w:val="24"/>
                <w:szCs w:val="24"/>
              </w:rPr>
              <w:t>Nabór 11 dla zadania pn</w:t>
            </w:r>
            <w:r w:rsidRPr="006E7F49">
              <w:rPr>
                <w:sz w:val="24"/>
                <w:szCs w:val="24"/>
              </w:rPr>
              <w:t xml:space="preserve">.: "Przebudowa drogi gminnej nr 160262K (Kowary-Klimontów) w km 3+110-3+956 </w:t>
            </w:r>
            <w:r w:rsidR="00B558AA">
              <w:rPr>
                <w:sz w:val="24"/>
                <w:szCs w:val="24"/>
              </w:rPr>
              <w:br/>
            </w:r>
            <w:r w:rsidRPr="006E7F49">
              <w:rPr>
                <w:sz w:val="24"/>
                <w:szCs w:val="24"/>
              </w:rPr>
              <w:t>w miejscowości Opatkowice gmina Proszowice" -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="006E7F49">
              <w:rPr>
                <w:rFonts w:cs="Calibri"/>
                <w:bCs/>
                <w:color w:val="000000"/>
                <w:sz w:val="24"/>
                <w:szCs w:val="24"/>
              </w:rPr>
              <w:t>Grzegorz Cichy burmistrz Gminy i Miasta Proszowice, Zbigniew Kotlarz kierownik Wydziału Infrastruktury Planowania Inwestycji Urząd Gminy Proszowice wraz z pracownikami wydziału.</w:t>
            </w:r>
          </w:p>
        </w:tc>
      </w:tr>
      <w:tr w:rsidR="00F36507" w14:paraId="11C4BB55" w14:textId="77777777" w:rsidTr="003C422C">
        <w:trPr>
          <w:trHeight w:val="144"/>
        </w:trPr>
        <w:tc>
          <w:tcPr>
            <w:tcW w:w="1080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0995CD" w14:textId="2D1B8688" w:rsidR="00F36507" w:rsidRPr="00B20A39" w:rsidRDefault="00F36507" w:rsidP="00F36507">
            <w:pPr>
              <w:pStyle w:val="Zawartotabeli"/>
              <w:snapToGrid w:val="0"/>
              <w:spacing w:after="0" w:line="360" w:lineRule="auto"/>
              <w:jc w:val="center"/>
              <w:rPr>
                <w:b/>
                <w:bCs/>
                <w:sz w:val="24"/>
                <w:szCs w:val="24"/>
                <w:u w:val="single"/>
              </w:rPr>
            </w:pPr>
            <w:r>
              <w:rPr>
                <w:b/>
                <w:bCs/>
                <w:sz w:val="24"/>
                <w:szCs w:val="24"/>
                <w:u w:val="single"/>
              </w:rPr>
              <w:t>0</w:t>
            </w:r>
            <w:r w:rsidR="006E7F49">
              <w:rPr>
                <w:b/>
                <w:bCs/>
                <w:sz w:val="24"/>
                <w:szCs w:val="24"/>
                <w:u w:val="single"/>
              </w:rPr>
              <w:t>4</w:t>
            </w:r>
            <w:r w:rsidRPr="00B20A39">
              <w:rPr>
                <w:b/>
                <w:bCs/>
                <w:sz w:val="24"/>
                <w:szCs w:val="24"/>
                <w:u w:val="single"/>
              </w:rPr>
              <w:t>.</w:t>
            </w:r>
            <w:r>
              <w:rPr>
                <w:b/>
                <w:bCs/>
                <w:sz w:val="24"/>
                <w:szCs w:val="24"/>
                <w:u w:val="single"/>
              </w:rPr>
              <w:t>0</w:t>
            </w:r>
            <w:r w:rsidR="006E7F49">
              <w:rPr>
                <w:b/>
                <w:bCs/>
                <w:sz w:val="24"/>
                <w:szCs w:val="24"/>
                <w:u w:val="single"/>
              </w:rPr>
              <w:t>7</w:t>
            </w:r>
            <w:r w:rsidRPr="00B20A39">
              <w:rPr>
                <w:b/>
                <w:bCs/>
                <w:sz w:val="24"/>
                <w:szCs w:val="24"/>
                <w:u w:val="single"/>
              </w:rPr>
              <w:t>.2026</w:t>
            </w:r>
          </w:p>
        </w:tc>
      </w:tr>
      <w:tr w:rsidR="00F36507" w14:paraId="46F0C1DC" w14:textId="77777777" w:rsidTr="00426211">
        <w:trPr>
          <w:trHeight w:val="144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5367E6" w14:textId="77777777" w:rsidR="00F36507" w:rsidRDefault="00F36507" w:rsidP="00F36507">
            <w:pPr>
              <w:pStyle w:val="Zawartotabeli"/>
              <w:snapToGrid w:val="0"/>
              <w:spacing w:after="0" w:line="36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1.</w:t>
            </w:r>
          </w:p>
        </w:tc>
        <w:tc>
          <w:tcPr>
            <w:tcW w:w="102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C5A8FC" w14:textId="1435485F" w:rsidR="00F36507" w:rsidRDefault="006E7F49" w:rsidP="00490F85">
            <w:pPr>
              <w:pStyle w:val="Zawartotabeli"/>
              <w:snapToGrid w:val="0"/>
              <w:spacing w:after="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</w:t>
            </w:r>
            <w:r w:rsidR="00490F85">
              <w:rPr>
                <w:sz w:val="24"/>
                <w:szCs w:val="24"/>
              </w:rPr>
              <w:t xml:space="preserve">dział </w:t>
            </w:r>
            <w:r>
              <w:rPr>
                <w:sz w:val="24"/>
                <w:szCs w:val="24"/>
              </w:rPr>
              <w:t xml:space="preserve">roczyste otwarcie nowego budynku Gminnego Centrum Kultury w </w:t>
            </w:r>
            <w:r w:rsidR="00D16774">
              <w:rPr>
                <w:sz w:val="24"/>
                <w:szCs w:val="24"/>
              </w:rPr>
              <w:t>Kobylanach oraz</w:t>
            </w:r>
            <w:r>
              <w:rPr>
                <w:sz w:val="24"/>
                <w:szCs w:val="24"/>
              </w:rPr>
              <w:t xml:space="preserve"> strefy rekreacyjnej przy zbiorniku Czapelka w Kobylanach Gmina Terespol, połączone z 21. Fe</w:t>
            </w:r>
            <w:r w:rsidR="00490F85">
              <w:rPr>
                <w:sz w:val="24"/>
                <w:szCs w:val="24"/>
              </w:rPr>
              <w:t>stiwalem „Kultura bez Granic”.</w:t>
            </w:r>
          </w:p>
        </w:tc>
      </w:tr>
      <w:tr w:rsidR="00F36507" w14:paraId="46BF1438" w14:textId="77777777" w:rsidTr="003C422C">
        <w:trPr>
          <w:trHeight w:val="144"/>
        </w:trPr>
        <w:tc>
          <w:tcPr>
            <w:tcW w:w="1080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0332C1" w14:textId="20742FBF" w:rsidR="00F36507" w:rsidRPr="00C47811" w:rsidRDefault="00F36507" w:rsidP="00F36507">
            <w:pPr>
              <w:pStyle w:val="Zawartotabeli"/>
              <w:snapToGrid w:val="0"/>
              <w:spacing w:after="0" w:line="360" w:lineRule="auto"/>
              <w:jc w:val="center"/>
              <w:rPr>
                <w:b/>
                <w:bCs/>
                <w:sz w:val="24"/>
                <w:szCs w:val="24"/>
                <w:u w:val="single"/>
              </w:rPr>
            </w:pPr>
            <w:r>
              <w:rPr>
                <w:b/>
                <w:bCs/>
                <w:sz w:val="24"/>
                <w:szCs w:val="24"/>
                <w:u w:val="single"/>
              </w:rPr>
              <w:t>0</w:t>
            </w:r>
            <w:r w:rsidR="00C109C7">
              <w:rPr>
                <w:b/>
                <w:bCs/>
                <w:sz w:val="24"/>
                <w:szCs w:val="24"/>
                <w:u w:val="single"/>
              </w:rPr>
              <w:t>5</w:t>
            </w:r>
            <w:r w:rsidRPr="00C47811">
              <w:rPr>
                <w:b/>
                <w:bCs/>
                <w:sz w:val="24"/>
                <w:szCs w:val="24"/>
                <w:u w:val="single"/>
              </w:rPr>
              <w:t>.</w:t>
            </w:r>
            <w:r>
              <w:rPr>
                <w:b/>
                <w:bCs/>
                <w:sz w:val="24"/>
                <w:szCs w:val="24"/>
                <w:u w:val="single"/>
              </w:rPr>
              <w:t>0</w:t>
            </w:r>
            <w:r w:rsidR="00C109C7">
              <w:rPr>
                <w:b/>
                <w:bCs/>
                <w:sz w:val="24"/>
                <w:szCs w:val="24"/>
                <w:u w:val="single"/>
              </w:rPr>
              <w:t>7</w:t>
            </w:r>
            <w:r w:rsidRPr="00C47811">
              <w:rPr>
                <w:b/>
                <w:bCs/>
                <w:sz w:val="24"/>
                <w:szCs w:val="24"/>
                <w:u w:val="single"/>
              </w:rPr>
              <w:t xml:space="preserve">.2026 </w:t>
            </w:r>
          </w:p>
        </w:tc>
      </w:tr>
      <w:tr w:rsidR="00C109C7" w14:paraId="7DEA4A69" w14:textId="77777777" w:rsidTr="00426211">
        <w:trPr>
          <w:trHeight w:val="144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F6A8DE" w14:textId="5FDDD75E" w:rsidR="00C109C7" w:rsidRDefault="00E424FD" w:rsidP="00F36507">
            <w:pPr>
              <w:pStyle w:val="Zawartotabeli"/>
              <w:snapToGrid w:val="0"/>
              <w:spacing w:after="0" w:line="36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1.</w:t>
            </w:r>
          </w:p>
        </w:tc>
        <w:tc>
          <w:tcPr>
            <w:tcW w:w="102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B90B10" w14:textId="2BE1B02C" w:rsidR="00C109C7" w:rsidRPr="00C109C7" w:rsidRDefault="00C109C7" w:rsidP="00490F85">
            <w:pPr>
              <w:pStyle w:val="Zawartotabeli"/>
              <w:snapToGrid w:val="0"/>
              <w:spacing w:after="0" w:line="360" w:lineRule="auto"/>
              <w:jc w:val="both"/>
              <w:rPr>
                <w:sz w:val="24"/>
                <w:szCs w:val="24"/>
              </w:rPr>
            </w:pPr>
            <w:r w:rsidRPr="00C109C7">
              <w:rPr>
                <w:sz w:val="24"/>
                <w:szCs w:val="24"/>
              </w:rPr>
              <w:t>U</w:t>
            </w:r>
            <w:r w:rsidR="00490F85">
              <w:rPr>
                <w:sz w:val="24"/>
                <w:szCs w:val="24"/>
              </w:rPr>
              <w:t>dział w u</w:t>
            </w:r>
            <w:r w:rsidRPr="00C109C7">
              <w:rPr>
                <w:sz w:val="24"/>
                <w:szCs w:val="24"/>
              </w:rPr>
              <w:t>roczyst</w:t>
            </w:r>
            <w:r w:rsidR="00490F85">
              <w:rPr>
                <w:sz w:val="24"/>
                <w:szCs w:val="24"/>
              </w:rPr>
              <w:t>ej Mszy Świętej</w:t>
            </w:r>
            <w:r>
              <w:rPr>
                <w:sz w:val="24"/>
                <w:szCs w:val="24"/>
              </w:rPr>
              <w:t xml:space="preserve"> z </w:t>
            </w:r>
            <w:r w:rsidR="00D16774">
              <w:rPr>
                <w:sz w:val="24"/>
                <w:szCs w:val="24"/>
              </w:rPr>
              <w:t xml:space="preserve">okazji </w:t>
            </w:r>
            <w:r w:rsidR="00D16774" w:rsidRPr="00C109C7">
              <w:rPr>
                <w:sz w:val="24"/>
                <w:szCs w:val="24"/>
              </w:rPr>
              <w:t>80</w:t>
            </w:r>
            <w:r w:rsidR="00490F85">
              <w:rPr>
                <w:sz w:val="24"/>
                <w:szCs w:val="24"/>
              </w:rPr>
              <w:t>-urodzin</w:t>
            </w:r>
            <w:r w:rsidRPr="00C109C7">
              <w:rPr>
                <w:sz w:val="24"/>
                <w:szCs w:val="24"/>
              </w:rPr>
              <w:t xml:space="preserve"> księdza biskupa</w:t>
            </w:r>
            <w:r>
              <w:rPr>
                <w:sz w:val="24"/>
                <w:szCs w:val="24"/>
              </w:rPr>
              <w:t xml:space="preserve"> Piotra</w:t>
            </w:r>
            <w:r w:rsidRPr="00C109C7">
              <w:rPr>
                <w:sz w:val="24"/>
                <w:szCs w:val="24"/>
              </w:rPr>
              <w:t xml:space="preserve"> Skuchy </w:t>
            </w:r>
            <w:r>
              <w:rPr>
                <w:sz w:val="24"/>
                <w:szCs w:val="24"/>
              </w:rPr>
              <w:t xml:space="preserve">- </w:t>
            </w:r>
            <w:r>
              <w:rPr>
                <w:rFonts w:cs="Calibri"/>
                <w:bCs/>
                <w:color w:val="000000"/>
                <w:sz w:val="24"/>
                <w:szCs w:val="24"/>
              </w:rPr>
              <w:t xml:space="preserve">Danuta Szopa zastępca burmistrza Gminy i Miasta Proszowice, </w:t>
            </w:r>
            <w:r>
              <w:rPr>
                <w:sz w:val="24"/>
                <w:szCs w:val="24"/>
              </w:rPr>
              <w:t>Magdalena Koperczak-Basta sekretarz Gminy Proszowice</w:t>
            </w:r>
          </w:p>
        </w:tc>
      </w:tr>
      <w:tr w:rsidR="00F36507" w14:paraId="55C22D81" w14:textId="77777777" w:rsidTr="00426211">
        <w:trPr>
          <w:trHeight w:val="144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7776B8" w14:textId="6D15D2C6" w:rsidR="00F36507" w:rsidRDefault="00E424FD" w:rsidP="00F36507">
            <w:pPr>
              <w:pStyle w:val="Zawartotabeli"/>
              <w:snapToGrid w:val="0"/>
              <w:spacing w:after="0" w:line="36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2</w:t>
            </w:r>
            <w:r w:rsidR="00F36507">
              <w:rPr>
                <w:rFonts w:cs="Calibri"/>
                <w:color w:val="000000"/>
                <w:sz w:val="24"/>
                <w:szCs w:val="24"/>
              </w:rPr>
              <w:t>.</w:t>
            </w:r>
          </w:p>
        </w:tc>
        <w:tc>
          <w:tcPr>
            <w:tcW w:w="102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124A89" w14:textId="020D6188" w:rsidR="00F36507" w:rsidRPr="00C109C7" w:rsidRDefault="00C109C7" w:rsidP="00F36507">
            <w:pPr>
              <w:pStyle w:val="Zawartotabeli"/>
              <w:snapToGrid w:val="0"/>
              <w:spacing w:after="0" w:line="360" w:lineRule="auto"/>
              <w:jc w:val="both"/>
              <w:rPr>
                <w:sz w:val="24"/>
                <w:szCs w:val="24"/>
              </w:rPr>
            </w:pPr>
            <w:r w:rsidRPr="00C109C7">
              <w:rPr>
                <w:sz w:val="24"/>
                <w:szCs w:val="24"/>
              </w:rPr>
              <w:t xml:space="preserve">Spotkanie ,,Zanurz się w </w:t>
            </w:r>
            <w:r w:rsidR="00D16774" w:rsidRPr="00C109C7">
              <w:rPr>
                <w:sz w:val="24"/>
                <w:szCs w:val="24"/>
              </w:rPr>
              <w:t>sobie” -</w:t>
            </w:r>
            <w:r w:rsidRPr="00C109C7">
              <w:rPr>
                <w:sz w:val="24"/>
                <w:szCs w:val="24"/>
              </w:rPr>
              <w:t xml:space="preserve"> czas dla kobiet wśród kobiet odbywające się w Centrum Kultury i Wypoczynku w Proszowicach</w:t>
            </w:r>
            <w:r>
              <w:rPr>
                <w:sz w:val="24"/>
                <w:szCs w:val="24"/>
              </w:rPr>
              <w:t xml:space="preserve"> – Magdalena Koperczak-Basta sekretarz Gminy Proszowice</w:t>
            </w:r>
          </w:p>
        </w:tc>
      </w:tr>
      <w:tr w:rsidR="00F36507" w14:paraId="0185C89E" w14:textId="77777777" w:rsidTr="003C422C">
        <w:trPr>
          <w:trHeight w:val="144"/>
        </w:trPr>
        <w:tc>
          <w:tcPr>
            <w:tcW w:w="1080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588F7F" w14:textId="7B82F592" w:rsidR="00F36507" w:rsidRPr="00C47811" w:rsidRDefault="00C109C7" w:rsidP="00F36507">
            <w:pPr>
              <w:pStyle w:val="Zawartotabeli"/>
              <w:snapToGrid w:val="0"/>
              <w:spacing w:after="0" w:line="360" w:lineRule="auto"/>
              <w:jc w:val="center"/>
              <w:rPr>
                <w:b/>
                <w:bCs/>
                <w:sz w:val="24"/>
                <w:szCs w:val="24"/>
                <w:u w:val="single"/>
              </w:rPr>
            </w:pPr>
            <w:r>
              <w:rPr>
                <w:b/>
                <w:bCs/>
                <w:sz w:val="24"/>
                <w:szCs w:val="24"/>
                <w:u w:val="single"/>
              </w:rPr>
              <w:t>06</w:t>
            </w:r>
            <w:r w:rsidR="00F36507" w:rsidRPr="00C47811">
              <w:rPr>
                <w:b/>
                <w:bCs/>
                <w:sz w:val="24"/>
                <w:szCs w:val="24"/>
                <w:u w:val="single"/>
              </w:rPr>
              <w:t>.</w:t>
            </w:r>
            <w:r w:rsidR="00F36507">
              <w:rPr>
                <w:b/>
                <w:bCs/>
                <w:sz w:val="24"/>
                <w:szCs w:val="24"/>
                <w:u w:val="single"/>
              </w:rPr>
              <w:t>0</w:t>
            </w:r>
            <w:r>
              <w:rPr>
                <w:b/>
                <w:bCs/>
                <w:sz w:val="24"/>
                <w:szCs w:val="24"/>
                <w:u w:val="single"/>
              </w:rPr>
              <w:t>7</w:t>
            </w:r>
            <w:r w:rsidR="00F36507" w:rsidRPr="00C47811">
              <w:rPr>
                <w:b/>
                <w:bCs/>
                <w:sz w:val="24"/>
                <w:szCs w:val="24"/>
                <w:u w:val="single"/>
              </w:rPr>
              <w:t>.2026</w:t>
            </w:r>
          </w:p>
        </w:tc>
      </w:tr>
      <w:tr w:rsidR="00F36507" w14:paraId="0E0C0E87" w14:textId="77777777" w:rsidTr="00426211">
        <w:trPr>
          <w:trHeight w:val="144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6E01D6" w14:textId="77777777" w:rsidR="00F36507" w:rsidRDefault="00F36507" w:rsidP="00F36507">
            <w:pPr>
              <w:pStyle w:val="Zawartotabeli"/>
              <w:snapToGrid w:val="0"/>
              <w:spacing w:after="0" w:line="36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1.</w:t>
            </w:r>
          </w:p>
        </w:tc>
        <w:tc>
          <w:tcPr>
            <w:tcW w:w="102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491735" w14:textId="3345F9F1" w:rsidR="00F36507" w:rsidRDefault="00C109C7" w:rsidP="00490F85">
            <w:pPr>
              <w:pStyle w:val="Zawartotabeli"/>
              <w:snapToGrid w:val="0"/>
              <w:spacing w:after="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Spotkanie z Krzysztofem Wójcikiem ekspertem Komisji Europejskiej dotyczące możliwości finansowania w ramach Programu LIFE odbywające się w </w:t>
            </w:r>
            <w:r w:rsidR="0077095B">
              <w:rPr>
                <w:sz w:val="24"/>
                <w:szCs w:val="24"/>
              </w:rPr>
              <w:t>formule online</w:t>
            </w:r>
            <w:r w:rsidR="00490F85">
              <w:rPr>
                <w:sz w:val="24"/>
                <w:szCs w:val="24"/>
              </w:rPr>
              <w:t>.</w:t>
            </w:r>
            <w:r w:rsidR="0077095B">
              <w:rPr>
                <w:sz w:val="24"/>
                <w:szCs w:val="24"/>
              </w:rPr>
              <w:t xml:space="preserve"> </w:t>
            </w:r>
          </w:p>
        </w:tc>
      </w:tr>
      <w:tr w:rsidR="00AE2612" w14:paraId="7163D3FF" w14:textId="77777777" w:rsidTr="00426211">
        <w:trPr>
          <w:trHeight w:val="144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960313" w14:textId="77777777" w:rsidR="00AE2612" w:rsidRDefault="00AE2612" w:rsidP="00F36507">
            <w:pPr>
              <w:pStyle w:val="Zawartotabeli"/>
              <w:snapToGrid w:val="0"/>
              <w:spacing w:after="0" w:line="36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2.</w:t>
            </w:r>
          </w:p>
        </w:tc>
        <w:tc>
          <w:tcPr>
            <w:tcW w:w="102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00DE7B" w14:textId="37B86F52" w:rsidR="00AE2612" w:rsidRPr="00AE2612" w:rsidRDefault="0077095B" w:rsidP="00F36507">
            <w:pPr>
              <w:pStyle w:val="Zawartotabeli"/>
              <w:snapToGrid w:val="0"/>
              <w:spacing w:after="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Spotkanie z Jerzym Byścem dyrektorem Szkoły Podstawowej im. Mikołaja Kopernika w Kościelcu.</w:t>
            </w:r>
          </w:p>
        </w:tc>
      </w:tr>
      <w:tr w:rsidR="00AE2612" w14:paraId="7064AC6F" w14:textId="77777777" w:rsidTr="003701BF">
        <w:trPr>
          <w:trHeight w:val="573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C8CA23" w14:textId="77777777" w:rsidR="00AE2612" w:rsidRDefault="00AE2612" w:rsidP="00F36507">
            <w:pPr>
              <w:pStyle w:val="Zawartotabeli"/>
              <w:snapToGrid w:val="0"/>
              <w:spacing w:after="0" w:line="36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3.</w:t>
            </w:r>
          </w:p>
        </w:tc>
        <w:tc>
          <w:tcPr>
            <w:tcW w:w="102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FF54CA" w14:textId="07BD44EA" w:rsidR="00AE2612" w:rsidRDefault="0077095B" w:rsidP="00F36507">
            <w:pPr>
              <w:pStyle w:val="Zawartotabeli"/>
              <w:snapToGrid w:val="0"/>
              <w:spacing w:after="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Rada Sołtysów i Przewodniczących Zarządów Osiedli Gminy i Miasta Proszowice odbywająca się </w:t>
            </w:r>
            <w:r w:rsidR="00B558AA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w Świetlicy wiejskiej w Szczytnikach Kolonii.</w:t>
            </w:r>
          </w:p>
        </w:tc>
      </w:tr>
      <w:tr w:rsidR="00F36507" w14:paraId="0891628C" w14:textId="77777777" w:rsidTr="003C422C">
        <w:trPr>
          <w:trHeight w:val="144"/>
        </w:trPr>
        <w:tc>
          <w:tcPr>
            <w:tcW w:w="1080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576382" w14:textId="0A18D0CF" w:rsidR="00F36507" w:rsidRPr="00C47811" w:rsidRDefault="00650C09" w:rsidP="00F36507">
            <w:pPr>
              <w:pStyle w:val="Zawartotabeli"/>
              <w:snapToGrid w:val="0"/>
              <w:spacing w:after="0" w:line="360" w:lineRule="auto"/>
              <w:jc w:val="center"/>
              <w:rPr>
                <w:b/>
                <w:bCs/>
                <w:sz w:val="24"/>
                <w:szCs w:val="24"/>
                <w:u w:val="single"/>
              </w:rPr>
            </w:pPr>
            <w:r>
              <w:rPr>
                <w:b/>
                <w:bCs/>
                <w:sz w:val="24"/>
                <w:szCs w:val="24"/>
                <w:u w:val="single"/>
              </w:rPr>
              <w:t>0</w:t>
            </w:r>
            <w:r w:rsidR="0077095B">
              <w:rPr>
                <w:b/>
                <w:bCs/>
                <w:sz w:val="24"/>
                <w:szCs w:val="24"/>
                <w:u w:val="single"/>
              </w:rPr>
              <w:t>7</w:t>
            </w:r>
            <w:r w:rsidR="00F36507" w:rsidRPr="00C47811">
              <w:rPr>
                <w:b/>
                <w:bCs/>
                <w:sz w:val="24"/>
                <w:szCs w:val="24"/>
                <w:u w:val="single"/>
              </w:rPr>
              <w:t>.</w:t>
            </w:r>
            <w:r w:rsidR="00F36507">
              <w:rPr>
                <w:b/>
                <w:bCs/>
                <w:sz w:val="24"/>
                <w:szCs w:val="24"/>
                <w:u w:val="single"/>
              </w:rPr>
              <w:t>0</w:t>
            </w:r>
            <w:r w:rsidR="0077095B">
              <w:rPr>
                <w:b/>
                <w:bCs/>
                <w:sz w:val="24"/>
                <w:szCs w:val="24"/>
                <w:u w:val="single"/>
              </w:rPr>
              <w:t>7</w:t>
            </w:r>
            <w:r w:rsidR="00F36507" w:rsidRPr="00C47811">
              <w:rPr>
                <w:b/>
                <w:bCs/>
                <w:sz w:val="24"/>
                <w:szCs w:val="24"/>
                <w:u w:val="single"/>
              </w:rPr>
              <w:t>.2026</w:t>
            </w:r>
          </w:p>
        </w:tc>
      </w:tr>
      <w:tr w:rsidR="00F36507" w14:paraId="5FE1FCC3" w14:textId="77777777" w:rsidTr="00426211">
        <w:trPr>
          <w:trHeight w:val="144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7E530D" w14:textId="77777777" w:rsidR="00F36507" w:rsidRDefault="00F36507" w:rsidP="00F36507">
            <w:pPr>
              <w:pStyle w:val="Zawartotabeli"/>
              <w:snapToGrid w:val="0"/>
              <w:spacing w:after="0" w:line="36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1.</w:t>
            </w:r>
          </w:p>
        </w:tc>
        <w:tc>
          <w:tcPr>
            <w:tcW w:w="102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44EA6C" w14:textId="2BC44248" w:rsidR="00F36507" w:rsidRPr="0077095B" w:rsidRDefault="0077095B" w:rsidP="00490F85">
            <w:pPr>
              <w:pStyle w:val="Zawartotabeli"/>
              <w:numPr>
                <w:ilvl w:val="1"/>
                <w:numId w:val="1"/>
              </w:numPr>
              <w:snapToGrid w:val="0"/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Spotkanie z Pawłem Knapczykiem </w:t>
            </w:r>
            <w:r w:rsidRPr="0077095B">
              <w:rPr>
                <w:sz w:val="24"/>
                <w:szCs w:val="24"/>
              </w:rPr>
              <w:t>dyrektorem Departament</w:t>
            </w:r>
            <w:r>
              <w:rPr>
                <w:sz w:val="24"/>
                <w:szCs w:val="24"/>
              </w:rPr>
              <w:t>u</w:t>
            </w:r>
            <w:r w:rsidRPr="0077095B">
              <w:rPr>
                <w:sz w:val="24"/>
                <w:szCs w:val="24"/>
              </w:rPr>
              <w:t xml:space="preserve"> Funduszy Europejskich</w:t>
            </w:r>
            <w:r>
              <w:rPr>
                <w:sz w:val="24"/>
                <w:szCs w:val="24"/>
              </w:rPr>
              <w:t xml:space="preserve"> </w:t>
            </w:r>
            <w:r w:rsidRPr="0077095B">
              <w:rPr>
                <w:sz w:val="24"/>
                <w:szCs w:val="24"/>
              </w:rPr>
              <w:t>Urząd Marszałkowski Województwa Małopolskiego</w:t>
            </w:r>
            <w:r w:rsidR="00490F85">
              <w:rPr>
                <w:sz w:val="24"/>
                <w:szCs w:val="24"/>
              </w:rPr>
              <w:t>.</w:t>
            </w:r>
          </w:p>
        </w:tc>
      </w:tr>
      <w:tr w:rsidR="00F36507" w14:paraId="5CF77464" w14:textId="77777777" w:rsidTr="00426211">
        <w:trPr>
          <w:trHeight w:val="144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AAA246" w14:textId="77777777" w:rsidR="00F36507" w:rsidRDefault="00AE2612" w:rsidP="00F36507">
            <w:pPr>
              <w:pStyle w:val="Zawartotabeli"/>
              <w:snapToGrid w:val="0"/>
              <w:spacing w:after="0" w:line="36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2</w:t>
            </w:r>
            <w:r w:rsidR="00F36507">
              <w:rPr>
                <w:rFonts w:cs="Calibri"/>
                <w:color w:val="000000"/>
                <w:sz w:val="24"/>
                <w:szCs w:val="24"/>
              </w:rPr>
              <w:t>.</w:t>
            </w:r>
          </w:p>
        </w:tc>
        <w:tc>
          <w:tcPr>
            <w:tcW w:w="102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2044AC" w14:textId="7A0FF292" w:rsidR="00F36507" w:rsidRDefault="00490F85" w:rsidP="00490F85">
            <w:pPr>
              <w:pStyle w:val="Zawartotabeli"/>
              <w:snapToGrid w:val="0"/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Udział w zebraniu członków</w:t>
            </w:r>
            <w:r w:rsidR="0077095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OSP Kowala </w:t>
            </w:r>
            <w:r w:rsidR="0077095B">
              <w:rPr>
                <w:sz w:val="24"/>
                <w:szCs w:val="24"/>
              </w:rPr>
              <w:t xml:space="preserve">w </w:t>
            </w:r>
            <w:r>
              <w:rPr>
                <w:sz w:val="24"/>
                <w:szCs w:val="24"/>
              </w:rPr>
              <w:t xml:space="preserve"> remizie </w:t>
            </w:r>
            <w:r w:rsidR="0077095B">
              <w:rPr>
                <w:sz w:val="24"/>
                <w:szCs w:val="24"/>
              </w:rPr>
              <w:t>w Kowali.</w:t>
            </w:r>
          </w:p>
        </w:tc>
      </w:tr>
      <w:tr w:rsidR="00F36507" w14:paraId="5891C16D" w14:textId="77777777" w:rsidTr="003C422C">
        <w:trPr>
          <w:trHeight w:val="144"/>
        </w:trPr>
        <w:tc>
          <w:tcPr>
            <w:tcW w:w="1080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8E6A53" w14:textId="69A03E82" w:rsidR="00F36507" w:rsidRPr="00C47811" w:rsidRDefault="00650C09" w:rsidP="00F36507">
            <w:pPr>
              <w:pStyle w:val="Zawartotabeli"/>
              <w:snapToGrid w:val="0"/>
              <w:spacing w:after="0" w:line="360" w:lineRule="auto"/>
              <w:jc w:val="center"/>
              <w:rPr>
                <w:b/>
                <w:bCs/>
                <w:sz w:val="24"/>
                <w:szCs w:val="24"/>
                <w:u w:val="single"/>
              </w:rPr>
            </w:pPr>
            <w:r>
              <w:rPr>
                <w:b/>
                <w:bCs/>
                <w:sz w:val="24"/>
                <w:szCs w:val="24"/>
                <w:u w:val="single"/>
              </w:rPr>
              <w:t>08</w:t>
            </w:r>
            <w:r w:rsidR="00F36507" w:rsidRPr="00C47811">
              <w:rPr>
                <w:b/>
                <w:bCs/>
                <w:sz w:val="24"/>
                <w:szCs w:val="24"/>
                <w:u w:val="single"/>
              </w:rPr>
              <w:t>.</w:t>
            </w:r>
            <w:r w:rsidR="00F36507">
              <w:rPr>
                <w:b/>
                <w:bCs/>
                <w:sz w:val="24"/>
                <w:szCs w:val="24"/>
                <w:u w:val="single"/>
              </w:rPr>
              <w:t>0</w:t>
            </w:r>
            <w:r>
              <w:rPr>
                <w:b/>
                <w:bCs/>
                <w:sz w:val="24"/>
                <w:szCs w:val="24"/>
                <w:u w:val="single"/>
              </w:rPr>
              <w:t>7</w:t>
            </w:r>
            <w:r w:rsidR="00F36507" w:rsidRPr="00C47811">
              <w:rPr>
                <w:b/>
                <w:bCs/>
                <w:sz w:val="24"/>
                <w:szCs w:val="24"/>
                <w:u w:val="single"/>
              </w:rPr>
              <w:t>.2026</w:t>
            </w:r>
          </w:p>
        </w:tc>
      </w:tr>
      <w:tr w:rsidR="002D4F83" w14:paraId="50F0691F" w14:textId="77777777" w:rsidTr="00426211">
        <w:trPr>
          <w:trHeight w:val="144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B65EAE" w14:textId="77777777" w:rsidR="002D4F83" w:rsidRDefault="002D4F83" w:rsidP="002D4F83">
            <w:pPr>
              <w:pStyle w:val="Zawartotabeli"/>
              <w:snapToGrid w:val="0"/>
              <w:spacing w:after="0" w:line="36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1.</w:t>
            </w:r>
          </w:p>
        </w:tc>
        <w:tc>
          <w:tcPr>
            <w:tcW w:w="102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5B26E7" w14:textId="556BFFB6" w:rsidR="002D4F83" w:rsidRDefault="00650C09" w:rsidP="002D4F83">
            <w:pPr>
              <w:pStyle w:val="Zawartotabeli"/>
              <w:snapToGrid w:val="0"/>
              <w:spacing w:after="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Praca w terenie – objazd inwestycji na terenie Gminy Proszowice.</w:t>
            </w:r>
          </w:p>
        </w:tc>
      </w:tr>
      <w:tr w:rsidR="002D4F83" w14:paraId="3B3E71FC" w14:textId="77777777" w:rsidTr="00426211">
        <w:trPr>
          <w:trHeight w:val="144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FDB82F" w14:textId="77777777" w:rsidR="002D4F83" w:rsidRDefault="002D4F83" w:rsidP="002D4F83">
            <w:pPr>
              <w:pStyle w:val="Zawartotabeli"/>
              <w:snapToGrid w:val="0"/>
              <w:spacing w:after="0" w:line="36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2.</w:t>
            </w:r>
          </w:p>
        </w:tc>
        <w:tc>
          <w:tcPr>
            <w:tcW w:w="102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8FA875" w14:textId="5E5F8467" w:rsidR="002D4F83" w:rsidRPr="002D4F83" w:rsidRDefault="00490F85" w:rsidP="002D4F83">
            <w:pPr>
              <w:pStyle w:val="Zawartotabeli"/>
              <w:snapToGrid w:val="0"/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Udział w Radzie</w:t>
            </w:r>
            <w:r w:rsidR="00650C09">
              <w:rPr>
                <w:sz w:val="24"/>
                <w:szCs w:val="24"/>
              </w:rPr>
              <w:t xml:space="preserve"> Budowy Obwodnicy odbyw</w:t>
            </w:r>
            <w:r>
              <w:rPr>
                <w:sz w:val="24"/>
                <w:szCs w:val="24"/>
              </w:rPr>
              <w:t>ająca się w siedzibie wykonawcy inwestycji.</w:t>
            </w:r>
          </w:p>
        </w:tc>
      </w:tr>
      <w:tr w:rsidR="002D4F83" w14:paraId="6E1214AF" w14:textId="77777777" w:rsidTr="003C422C">
        <w:trPr>
          <w:trHeight w:val="144"/>
        </w:trPr>
        <w:tc>
          <w:tcPr>
            <w:tcW w:w="1080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A7B686" w14:textId="1EDB367F" w:rsidR="002D4F83" w:rsidRPr="00C47811" w:rsidRDefault="00650C09" w:rsidP="002D4F83">
            <w:pPr>
              <w:pStyle w:val="Zawartotabeli"/>
              <w:snapToGrid w:val="0"/>
              <w:spacing w:after="0" w:line="360" w:lineRule="auto"/>
              <w:jc w:val="center"/>
              <w:rPr>
                <w:b/>
                <w:bCs/>
                <w:sz w:val="24"/>
                <w:szCs w:val="24"/>
                <w:u w:val="single"/>
              </w:rPr>
            </w:pPr>
            <w:r>
              <w:rPr>
                <w:b/>
                <w:bCs/>
                <w:sz w:val="24"/>
                <w:szCs w:val="24"/>
                <w:u w:val="single"/>
              </w:rPr>
              <w:t>09</w:t>
            </w:r>
            <w:r w:rsidR="002D4F83" w:rsidRPr="00C47811">
              <w:rPr>
                <w:b/>
                <w:bCs/>
                <w:sz w:val="24"/>
                <w:szCs w:val="24"/>
                <w:u w:val="single"/>
              </w:rPr>
              <w:t>.</w:t>
            </w:r>
            <w:r w:rsidR="002D4F83">
              <w:rPr>
                <w:b/>
                <w:bCs/>
                <w:sz w:val="24"/>
                <w:szCs w:val="24"/>
                <w:u w:val="single"/>
              </w:rPr>
              <w:t>0</w:t>
            </w:r>
            <w:r>
              <w:rPr>
                <w:b/>
                <w:bCs/>
                <w:sz w:val="24"/>
                <w:szCs w:val="24"/>
                <w:u w:val="single"/>
              </w:rPr>
              <w:t>7</w:t>
            </w:r>
            <w:r w:rsidR="002D4F83" w:rsidRPr="00C47811">
              <w:rPr>
                <w:b/>
                <w:bCs/>
                <w:sz w:val="24"/>
                <w:szCs w:val="24"/>
                <w:u w:val="single"/>
              </w:rPr>
              <w:t>.2026</w:t>
            </w:r>
          </w:p>
        </w:tc>
      </w:tr>
      <w:tr w:rsidR="00B06430" w14:paraId="0B6F682C" w14:textId="77777777" w:rsidTr="00426211">
        <w:trPr>
          <w:trHeight w:val="144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B06DE4" w14:textId="77777777" w:rsidR="00B06430" w:rsidRDefault="00B06430" w:rsidP="00B06430">
            <w:pPr>
              <w:pStyle w:val="Zawartotabeli"/>
              <w:snapToGrid w:val="0"/>
              <w:spacing w:after="0" w:line="36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1.</w:t>
            </w:r>
          </w:p>
        </w:tc>
        <w:tc>
          <w:tcPr>
            <w:tcW w:w="102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74A874" w14:textId="6D597F28" w:rsidR="00B06430" w:rsidRDefault="00650C09" w:rsidP="00B06430">
            <w:pPr>
              <w:pStyle w:val="Zawartotabeli"/>
              <w:snapToGrid w:val="0"/>
              <w:spacing w:after="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Spotkanie z Józefem Gawronem Radnym Sejmiku Województwa Małopolskiego.</w:t>
            </w:r>
          </w:p>
        </w:tc>
      </w:tr>
      <w:tr w:rsidR="00B06430" w14:paraId="5DDECD38" w14:textId="77777777" w:rsidTr="00426211">
        <w:trPr>
          <w:trHeight w:val="144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FC278A" w14:textId="77777777" w:rsidR="00B06430" w:rsidRDefault="00B06430" w:rsidP="00B06430">
            <w:pPr>
              <w:pStyle w:val="Zawartotabeli"/>
              <w:snapToGrid w:val="0"/>
              <w:spacing w:after="0" w:line="36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2.</w:t>
            </w:r>
          </w:p>
        </w:tc>
        <w:tc>
          <w:tcPr>
            <w:tcW w:w="102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85C4E2" w14:textId="6AF939A8" w:rsidR="00650C09" w:rsidRDefault="00B06430" w:rsidP="00B06430">
            <w:pPr>
              <w:pStyle w:val="Zawartotabeli"/>
              <w:snapToGrid w:val="0"/>
              <w:spacing w:after="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50C09">
              <w:rPr>
                <w:sz w:val="24"/>
                <w:szCs w:val="24"/>
              </w:rPr>
              <w:t>Spotkanie z Mariuszem Polińskim w sprawie oświetlenia LED.</w:t>
            </w:r>
          </w:p>
        </w:tc>
      </w:tr>
      <w:tr w:rsidR="00B06430" w14:paraId="3F517608" w14:textId="77777777" w:rsidTr="00F170FB">
        <w:trPr>
          <w:trHeight w:val="144"/>
        </w:trPr>
        <w:tc>
          <w:tcPr>
            <w:tcW w:w="108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6DF4B4" w14:textId="2C6ECD37" w:rsidR="00B06430" w:rsidRPr="00C47811" w:rsidRDefault="00B06430" w:rsidP="00B06430">
            <w:pPr>
              <w:pStyle w:val="Zawartotabeli"/>
              <w:snapToGrid w:val="0"/>
              <w:spacing w:after="0" w:line="360" w:lineRule="auto"/>
              <w:jc w:val="center"/>
              <w:rPr>
                <w:b/>
                <w:bCs/>
                <w:sz w:val="24"/>
                <w:szCs w:val="24"/>
                <w:u w:val="single"/>
              </w:rPr>
            </w:pPr>
            <w:r>
              <w:rPr>
                <w:b/>
                <w:bCs/>
                <w:sz w:val="24"/>
                <w:szCs w:val="24"/>
                <w:u w:val="single"/>
              </w:rPr>
              <w:t>1</w:t>
            </w:r>
            <w:r w:rsidR="00650C09">
              <w:rPr>
                <w:b/>
                <w:bCs/>
                <w:sz w:val="24"/>
                <w:szCs w:val="24"/>
                <w:u w:val="single"/>
              </w:rPr>
              <w:t>0</w:t>
            </w:r>
            <w:r w:rsidRPr="00C47811">
              <w:rPr>
                <w:b/>
                <w:bCs/>
                <w:sz w:val="24"/>
                <w:szCs w:val="24"/>
                <w:u w:val="single"/>
              </w:rPr>
              <w:t>.</w:t>
            </w:r>
            <w:r>
              <w:rPr>
                <w:b/>
                <w:bCs/>
                <w:sz w:val="24"/>
                <w:szCs w:val="24"/>
                <w:u w:val="single"/>
              </w:rPr>
              <w:t>0</w:t>
            </w:r>
            <w:r w:rsidR="00650C09">
              <w:rPr>
                <w:b/>
                <w:bCs/>
                <w:sz w:val="24"/>
                <w:szCs w:val="24"/>
                <w:u w:val="single"/>
              </w:rPr>
              <w:t>7</w:t>
            </w:r>
            <w:r w:rsidRPr="00C47811">
              <w:rPr>
                <w:b/>
                <w:bCs/>
                <w:sz w:val="24"/>
                <w:szCs w:val="24"/>
                <w:u w:val="single"/>
              </w:rPr>
              <w:t>.2026</w:t>
            </w:r>
          </w:p>
        </w:tc>
      </w:tr>
      <w:tr w:rsidR="00B06430" w14:paraId="0CC6A483" w14:textId="77777777" w:rsidTr="00426211">
        <w:trPr>
          <w:trHeight w:val="144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29E62D" w14:textId="77777777" w:rsidR="00B06430" w:rsidRDefault="00B06430" w:rsidP="00B06430">
            <w:pPr>
              <w:pStyle w:val="Zawartotabeli"/>
              <w:snapToGrid w:val="0"/>
              <w:spacing w:after="0" w:line="36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1.</w:t>
            </w:r>
          </w:p>
        </w:tc>
        <w:tc>
          <w:tcPr>
            <w:tcW w:w="102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701AF2" w14:textId="3D9F53E7" w:rsidR="00B06430" w:rsidRDefault="006741D8" w:rsidP="006741D8">
            <w:pPr>
              <w:pStyle w:val="Zawartotabeli"/>
              <w:snapToGrid w:val="0"/>
              <w:spacing w:after="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Udział w Nadzwyczajnej Sesji</w:t>
            </w:r>
            <w:r w:rsidR="00650C09">
              <w:rPr>
                <w:sz w:val="24"/>
                <w:szCs w:val="24"/>
              </w:rPr>
              <w:t xml:space="preserve"> Rady Miejskiej w Proszowicach</w:t>
            </w:r>
            <w:r w:rsidR="00F6087E">
              <w:rPr>
                <w:sz w:val="24"/>
                <w:szCs w:val="24"/>
              </w:rPr>
              <w:t xml:space="preserve"> – Magdalena Koperczak-Basta sekretarz Gminy Proszowice.</w:t>
            </w:r>
          </w:p>
        </w:tc>
      </w:tr>
      <w:tr w:rsidR="00B06430" w14:paraId="50029A89" w14:textId="77777777" w:rsidTr="00426211">
        <w:trPr>
          <w:trHeight w:val="144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A1ECF6" w14:textId="77777777" w:rsidR="00B06430" w:rsidRDefault="00B06430" w:rsidP="00B06430">
            <w:pPr>
              <w:pStyle w:val="Zawartotabeli"/>
              <w:snapToGrid w:val="0"/>
              <w:spacing w:after="0" w:line="36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2.</w:t>
            </w:r>
          </w:p>
        </w:tc>
        <w:tc>
          <w:tcPr>
            <w:tcW w:w="102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0C7C1F" w14:textId="48326AAB" w:rsidR="00B06430" w:rsidRDefault="00650C09" w:rsidP="00B06430">
            <w:pPr>
              <w:pStyle w:val="Zawartotabeli"/>
              <w:snapToGrid w:val="0"/>
              <w:spacing w:after="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</w:t>
            </w:r>
            <w:r w:rsidRPr="00650C09">
              <w:rPr>
                <w:sz w:val="24"/>
                <w:szCs w:val="24"/>
              </w:rPr>
              <w:t>potkanie z dziećmi z Ukrainy i Białorusi w ramach XXIV edycji Akcji Podarujmy Lato Dzieciom ze Wschodu – Kraków 2026 (II turnus)</w:t>
            </w:r>
            <w:r>
              <w:rPr>
                <w:sz w:val="24"/>
                <w:szCs w:val="24"/>
              </w:rPr>
              <w:t xml:space="preserve"> odbywające się Urzędzie Miasta Krakowa.</w:t>
            </w:r>
          </w:p>
        </w:tc>
      </w:tr>
      <w:tr w:rsidR="00B06430" w14:paraId="68BCCCE0" w14:textId="77777777" w:rsidTr="00426211">
        <w:trPr>
          <w:trHeight w:val="144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EF5B7B" w14:textId="77777777" w:rsidR="00B06430" w:rsidRDefault="00B06430" w:rsidP="00B06430">
            <w:pPr>
              <w:pStyle w:val="Zawartotabeli"/>
              <w:snapToGrid w:val="0"/>
              <w:spacing w:after="0" w:line="36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3.</w:t>
            </w:r>
          </w:p>
        </w:tc>
        <w:tc>
          <w:tcPr>
            <w:tcW w:w="102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952BC5" w14:textId="162C8340" w:rsidR="00B06430" w:rsidRDefault="00650C09" w:rsidP="00B06430">
            <w:pPr>
              <w:pStyle w:val="Zawartotabeli"/>
              <w:snapToGrid w:val="0"/>
              <w:spacing w:after="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II spotkanie </w:t>
            </w:r>
            <w:r w:rsidRPr="00650C09">
              <w:rPr>
                <w:sz w:val="24"/>
                <w:szCs w:val="24"/>
              </w:rPr>
              <w:t>Zespołu ds. opracowania aktualizacji Strategii Rozwoju Województwa "Małopolska 2030"</w:t>
            </w:r>
            <w:r>
              <w:rPr>
                <w:sz w:val="24"/>
                <w:szCs w:val="24"/>
              </w:rPr>
              <w:t xml:space="preserve"> odbywające się w Muzeum Lotnictwa Polskiego w Krakowie.</w:t>
            </w:r>
          </w:p>
        </w:tc>
      </w:tr>
      <w:tr w:rsidR="00B06430" w14:paraId="144C5D9B" w14:textId="77777777" w:rsidTr="00426211">
        <w:trPr>
          <w:trHeight w:val="144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0CA2F0" w14:textId="77777777" w:rsidR="00B06430" w:rsidRDefault="00B06430" w:rsidP="00B06430">
            <w:pPr>
              <w:pStyle w:val="Zawartotabeli"/>
              <w:snapToGrid w:val="0"/>
              <w:spacing w:after="0" w:line="36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02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D3AACD" w14:textId="0FB55230" w:rsidR="00B06430" w:rsidRPr="00ED130D" w:rsidRDefault="00B06430" w:rsidP="00B06430">
            <w:pPr>
              <w:pStyle w:val="Zawartotabeli"/>
              <w:snapToGrid w:val="0"/>
              <w:spacing w:after="0" w:line="360" w:lineRule="auto"/>
              <w:ind w:left="-640"/>
              <w:jc w:val="center"/>
              <w:rPr>
                <w:b/>
                <w:bCs/>
                <w:sz w:val="24"/>
                <w:szCs w:val="24"/>
                <w:u w:val="single"/>
              </w:rPr>
            </w:pPr>
            <w:r w:rsidRPr="00ED130D">
              <w:rPr>
                <w:b/>
                <w:bCs/>
                <w:sz w:val="24"/>
                <w:szCs w:val="24"/>
                <w:u w:val="single"/>
              </w:rPr>
              <w:t>1</w:t>
            </w:r>
            <w:r w:rsidR="00425B25">
              <w:rPr>
                <w:b/>
                <w:bCs/>
                <w:sz w:val="24"/>
                <w:szCs w:val="24"/>
                <w:u w:val="single"/>
              </w:rPr>
              <w:t>3</w:t>
            </w:r>
            <w:r w:rsidRPr="00ED130D">
              <w:rPr>
                <w:b/>
                <w:bCs/>
                <w:sz w:val="24"/>
                <w:szCs w:val="24"/>
                <w:u w:val="single"/>
              </w:rPr>
              <w:t>.0</w:t>
            </w:r>
            <w:r w:rsidR="00425B25">
              <w:rPr>
                <w:b/>
                <w:bCs/>
                <w:sz w:val="24"/>
                <w:szCs w:val="24"/>
                <w:u w:val="single"/>
              </w:rPr>
              <w:t>7</w:t>
            </w:r>
            <w:r w:rsidRPr="00ED130D">
              <w:rPr>
                <w:b/>
                <w:bCs/>
                <w:sz w:val="24"/>
                <w:szCs w:val="24"/>
                <w:u w:val="single"/>
              </w:rPr>
              <w:t>.2026</w:t>
            </w:r>
          </w:p>
        </w:tc>
      </w:tr>
      <w:tr w:rsidR="00B06430" w14:paraId="34703A4F" w14:textId="77777777" w:rsidTr="00426211">
        <w:trPr>
          <w:trHeight w:val="144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AFC2B2" w14:textId="77777777" w:rsidR="00B06430" w:rsidRDefault="00B06430" w:rsidP="00B06430">
            <w:pPr>
              <w:pStyle w:val="Zawartotabeli"/>
              <w:snapToGrid w:val="0"/>
              <w:spacing w:after="0" w:line="36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1.</w:t>
            </w:r>
          </w:p>
        </w:tc>
        <w:tc>
          <w:tcPr>
            <w:tcW w:w="102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CD1A22" w14:textId="07819088" w:rsidR="00B06430" w:rsidRPr="007942A6" w:rsidRDefault="007942A6" w:rsidP="007942A6">
            <w:pPr>
              <w:pStyle w:val="xelementtoproof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</w:rPr>
            </w:pPr>
            <w:r w:rsidRPr="007942A6">
              <w:rPr>
                <w:rFonts w:ascii="Calibri" w:hAnsi="Calibri" w:cs="Calibri"/>
                <w:bCs/>
                <w:color w:val="242424"/>
              </w:rPr>
              <w:t>Spotkanie z Martyną Niedośpiał animatork</w:t>
            </w:r>
            <w:r>
              <w:rPr>
                <w:rFonts w:ascii="Calibri" w:hAnsi="Calibri" w:cs="Calibri"/>
                <w:bCs/>
                <w:color w:val="242424"/>
              </w:rPr>
              <w:t>ą</w:t>
            </w:r>
            <w:r w:rsidRPr="007942A6">
              <w:rPr>
                <w:rFonts w:ascii="Calibri" w:hAnsi="Calibri" w:cs="Calibri"/>
                <w:bCs/>
                <w:color w:val="242424"/>
              </w:rPr>
              <w:t xml:space="preserve"> ds. współpracy z samorządem </w:t>
            </w:r>
            <w:r>
              <w:rPr>
                <w:rFonts w:ascii="Calibri" w:hAnsi="Calibri" w:cs="Calibri"/>
                <w:bCs/>
                <w:color w:val="242424"/>
              </w:rPr>
              <w:t xml:space="preserve">z </w:t>
            </w:r>
            <w:r>
              <w:rPr>
                <w:rFonts w:ascii="Calibri" w:hAnsi="Calibri" w:cs="Calibri"/>
                <w:color w:val="242424"/>
              </w:rPr>
              <w:t>Fundacji</w:t>
            </w:r>
            <w:r w:rsidRPr="007942A6">
              <w:rPr>
                <w:rFonts w:ascii="Calibri" w:hAnsi="Calibri" w:cs="Calibri"/>
                <w:color w:val="242424"/>
              </w:rPr>
              <w:t xml:space="preserve"> Biuro Inicjatyw Społecznych.</w:t>
            </w:r>
          </w:p>
        </w:tc>
      </w:tr>
      <w:tr w:rsidR="00F96AC0" w14:paraId="54C19438" w14:textId="77777777" w:rsidTr="00426211">
        <w:trPr>
          <w:trHeight w:val="144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AE211E" w14:textId="3C01CDA8" w:rsidR="00F96AC0" w:rsidRDefault="00E424FD" w:rsidP="00B06430">
            <w:pPr>
              <w:pStyle w:val="Zawartotabeli"/>
              <w:snapToGrid w:val="0"/>
              <w:spacing w:after="0" w:line="36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2.</w:t>
            </w:r>
          </w:p>
        </w:tc>
        <w:tc>
          <w:tcPr>
            <w:tcW w:w="102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392808" w14:textId="44359C3D" w:rsidR="00F96AC0" w:rsidRDefault="00024DA5" w:rsidP="00B06430">
            <w:pPr>
              <w:pStyle w:val="Zawartotabeli"/>
              <w:snapToGrid w:val="0"/>
              <w:spacing w:after="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Spotkanie </w:t>
            </w:r>
            <w:r w:rsidRPr="00024DA5">
              <w:rPr>
                <w:sz w:val="24"/>
                <w:szCs w:val="24"/>
              </w:rPr>
              <w:t>poświęcone Funduszowi Bezpieczeństwa i Obronności</w:t>
            </w:r>
            <w:r>
              <w:rPr>
                <w:sz w:val="24"/>
                <w:szCs w:val="24"/>
              </w:rPr>
              <w:t xml:space="preserve"> odbywające się w</w:t>
            </w:r>
            <w:r w:rsidRPr="00024DA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Małopolskim Urzędzie Wojewódzkim w Krakowie.</w:t>
            </w:r>
          </w:p>
        </w:tc>
      </w:tr>
      <w:tr w:rsidR="00024DA5" w14:paraId="1BD7F95B" w14:textId="77777777" w:rsidTr="00D13F21">
        <w:trPr>
          <w:trHeight w:val="144"/>
        </w:trPr>
        <w:tc>
          <w:tcPr>
            <w:tcW w:w="1080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31B41F" w14:textId="4B549E32" w:rsidR="00024DA5" w:rsidRPr="00024DA5" w:rsidRDefault="00024DA5" w:rsidP="00024DA5">
            <w:pPr>
              <w:pStyle w:val="Zawartotabeli"/>
              <w:snapToGrid w:val="0"/>
              <w:spacing w:after="0" w:line="360" w:lineRule="auto"/>
              <w:jc w:val="center"/>
              <w:rPr>
                <w:b/>
                <w:bCs/>
                <w:sz w:val="24"/>
                <w:szCs w:val="24"/>
                <w:u w:val="single"/>
              </w:rPr>
            </w:pPr>
            <w:r w:rsidRPr="00024DA5">
              <w:rPr>
                <w:b/>
                <w:bCs/>
                <w:sz w:val="24"/>
                <w:szCs w:val="24"/>
                <w:u w:val="single"/>
              </w:rPr>
              <w:t xml:space="preserve">14.07.2026 </w:t>
            </w:r>
          </w:p>
        </w:tc>
      </w:tr>
      <w:tr w:rsidR="00F96AC0" w14:paraId="17D8217B" w14:textId="77777777" w:rsidTr="00426211">
        <w:trPr>
          <w:trHeight w:val="144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DFF919" w14:textId="7297B61F" w:rsidR="00F96AC0" w:rsidRDefault="00D55AB9" w:rsidP="00B06430">
            <w:pPr>
              <w:pStyle w:val="Zawartotabeli"/>
              <w:snapToGrid w:val="0"/>
              <w:spacing w:after="0" w:line="36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1.</w:t>
            </w:r>
          </w:p>
        </w:tc>
        <w:tc>
          <w:tcPr>
            <w:tcW w:w="102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64247A" w14:textId="72F5ADC0" w:rsidR="00F96AC0" w:rsidRDefault="006B1BAE" w:rsidP="00B06430">
            <w:pPr>
              <w:pStyle w:val="Zawartotabeli"/>
              <w:snapToGrid w:val="0"/>
              <w:spacing w:after="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Spotkanie z Agnieszką Rojewską dyrektor Powiatowej i Miejskiej Biblioteki Publicznej w Proszowicach.</w:t>
            </w:r>
          </w:p>
        </w:tc>
      </w:tr>
      <w:tr w:rsidR="00F96AC0" w14:paraId="2352CB29" w14:textId="77777777" w:rsidTr="00426211">
        <w:trPr>
          <w:trHeight w:val="144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C80754" w14:textId="524B0BF2" w:rsidR="00F96AC0" w:rsidRDefault="00D55AB9" w:rsidP="00B06430">
            <w:pPr>
              <w:pStyle w:val="Zawartotabeli"/>
              <w:snapToGrid w:val="0"/>
              <w:spacing w:after="0" w:line="36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2.</w:t>
            </w:r>
          </w:p>
        </w:tc>
        <w:tc>
          <w:tcPr>
            <w:tcW w:w="102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CE0997" w14:textId="1C4A2DEA" w:rsidR="00F96AC0" w:rsidRDefault="006B1BAE" w:rsidP="00B06430">
            <w:pPr>
              <w:pStyle w:val="Zawartotabeli"/>
              <w:snapToGrid w:val="0"/>
              <w:spacing w:after="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Podpisanie Aktu Notarialnego.</w:t>
            </w:r>
          </w:p>
        </w:tc>
      </w:tr>
      <w:tr w:rsidR="00B06430" w14:paraId="5AD7CF82" w14:textId="77777777" w:rsidTr="00426211">
        <w:trPr>
          <w:trHeight w:val="144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79A5C4" w14:textId="7E0998EA" w:rsidR="00B06430" w:rsidRDefault="00D55AB9" w:rsidP="00B06430">
            <w:pPr>
              <w:pStyle w:val="Zawartotabeli"/>
              <w:snapToGrid w:val="0"/>
              <w:spacing w:after="0" w:line="36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3</w:t>
            </w:r>
            <w:r w:rsidR="00B06430">
              <w:rPr>
                <w:rFonts w:cs="Calibri"/>
                <w:color w:val="000000"/>
                <w:sz w:val="24"/>
                <w:szCs w:val="24"/>
              </w:rPr>
              <w:t>.</w:t>
            </w:r>
          </w:p>
        </w:tc>
        <w:tc>
          <w:tcPr>
            <w:tcW w:w="102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D94277" w14:textId="47E1ED0A" w:rsidR="00B06430" w:rsidRPr="00E6247B" w:rsidRDefault="00902197" w:rsidP="006741D8">
            <w:pPr>
              <w:pStyle w:val="Zawartotabeli"/>
              <w:snapToGrid w:val="0"/>
              <w:spacing w:after="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Spotkanie w sprawie planu ogólnego Gm</w:t>
            </w:r>
            <w:r w:rsidR="006741D8">
              <w:rPr>
                <w:sz w:val="24"/>
                <w:szCs w:val="24"/>
              </w:rPr>
              <w:t>iny Proszowice.</w:t>
            </w:r>
          </w:p>
        </w:tc>
      </w:tr>
      <w:tr w:rsidR="00F96AC0" w14:paraId="7C96C3A0" w14:textId="77777777" w:rsidTr="00426211">
        <w:trPr>
          <w:trHeight w:val="144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5152F2" w14:textId="0E44EBA6" w:rsidR="00F96AC0" w:rsidRDefault="00D55AB9" w:rsidP="00B06430">
            <w:pPr>
              <w:pStyle w:val="Zawartotabeli"/>
              <w:snapToGrid w:val="0"/>
              <w:spacing w:after="0" w:line="36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4.</w:t>
            </w:r>
          </w:p>
        </w:tc>
        <w:tc>
          <w:tcPr>
            <w:tcW w:w="102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E7C5A9" w14:textId="3566DEB4" w:rsidR="00F96AC0" w:rsidRDefault="00902197" w:rsidP="00B06430">
            <w:pPr>
              <w:pStyle w:val="Zawartotabeli"/>
              <w:snapToGrid w:val="0"/>
              <w:spacing w:after="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Robocze spotkanie poświęcone ustawie o Rozszerzonej Odpowiedzialności Producenta (ROP) w formie wideokonferencji.</w:t>
            </w:r>
          </w:p>
        </w:tc>
      </w:tr>
      <w:tr w:rsidR="00514AB2" w14:paraId="04404833" w14:textId="77777777" w:rsidTr="00426211">
        <w:trPr>
          <w:trHeight w:val="144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52E5F7" w14:textId="7863BBA0" w:rsidR="00514AB2" w:rsidRDefault="00D55AB9" w:rsidP="00514AB2">
            <w:pPr>
              <w:pStyle w:val="Zawartotabeli"/>
              <w:snapToGrid w:val="0"/>
              <w:spacing w:after="0" w:line="36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5.</w:t>
            </w:r>
          </w:p>
        </w:tc>
        <w:tc>
          <w:tcPr>
            <w:tcW w:w="102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4D0EE0" w14:textId="48975475" w:rsidR="00514AB2" w:rsidRDefault="00514AB2" w:rsidP="00514AB2">
            <w:pPr>
              <w:pStyle w:val="Zawartotabeli"/>
              <w:snapToGrid w:val="0"/>
              <w:spacing w:after="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Objazd terenów Miasta i Gminy Proszowice w celu oceny skutków nawałnicy.</w:t>
            </w:r>
          </w:p>
        </w:tc>
      </w:tr>
      <w:tr w:rsidR="006A065C" w14:paraId="1D0FFE76" w14:textId="77777777" w:rsidTr="00D13F21">
        <w:trPr>
          <w:trHeight w:val="144"/>
        </w:trPr>
        <w:tc>
          <w:tcPr>
            <w:tcW w:w="1080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0B42D6" w14:textId="04508A89" w:rsidR="006A065C" w:rsidRPr="006A065C" w:rsidRDefault="006A065C" w:rsidP="006A065C">
            <w:pPr>
              <w:pStyle w:val="Zawartotabeli"/>
              <w:snapToGrid w:val="0"/>
              <w:spacing w:after="0" w:line="360" w:lineRule="auto"/>
              <w:jc w:val="center"/>
              <w:rPr>
                <w:b/>
                <w:bCs/>
                <w:sz w:val="24"/>
                <w:szCs w:val="24"/>
                <w:u w:val="single"/>
              </w:rPr>
            </w:pPr>
            <w:r w:rsidRPr="006A065C">
              <w:rPr>
                <w:b/>
                <w:bCs/>
                <w:sz w:val="24"/>
                <w:szCs w:val="24"/>
                <w:u w:val="single"/>
              </w:rPr>
              <w:t xml:space="preserve">15.07.2026 </w:t>
            </w:r>
          </w:p>
        </w:tc>
      </w:tr>
      <w:tr w:rsidR="00514AB2" w14:paraId="3D328841" w14:textId="77777777" w:rsidTr="00426211">
        <w:trPr>
          <w:trHeight w:val="144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E68CB8" w14:textId="66F26CB0" w:rsidR="00514AB2" w:rsidRDefault="006A065C" w:rsidP="00514AB2">
            <w:pPr>
              <w:pStyle w:val="Zawartotabeli"/>
              <w:snapToGrid w:val="0"/>
              <w:spacing w:after="0" w:line="36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1.</w:t>
            </w:r>
          </w:p>
        </w:tc>
        <w:tc>
          <w:tcPr>
            <w:tcW w:w="102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D119D0" w14:textId="77777777" w:rsidR="00B558AA" w:rsidRDefault="006A065C" w:rsidP="00514AB2">
            <w:pPr>
              <w:pStyle w:val="Zawartotabeli"/>
              <w:snapToGrid w:val="0"/>
              <w:spacing w:after="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Konferencja prasowa poświęcona przygotowaniom do 6. Forum Miasteczek Polskich odbywająca się </w:t>
            </w:r>
            <w:r w:rsidR="00B558AA">
              <w:rPr>
                <w:sz w:val="24"/>
                <w:szCs w:val="24"/>
              </w:rPr>
              <w:t xml:space="preserve">          </w:t>
            </w:r>
          </w:p>
          <w:p w14:paraId="50B14F0D" w14:textId="3F561E31" w:rsidR="00514AB2" w:rsidRDefault="006A065C" w:rsidP="00514AB2">
            <w:pPr>
              <w:pStyle w:val="Zawartotabeli"/>
              <w:snapToGrid w:val="0"/>
              <w:spacing w:after="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 Polskiej Wytwórni Filmowej w Warszawie.</w:t>
            </w:r>
          </w:p>
        </w:tc>
      </w:tr>
      <w:tr w:rsidR="006A065C" w14:paraId="578FD943" w14:textId="77777777" w:rsidTr="00D13F21">
        <w:trPr>
          <w:trHeight w:val="144"/>
        </w:trPr>
        <w:tc>
          <w:tcPr>
            <w:tcW w:w="1080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5D6F9D" w14:textId="4E75BB6F" w:rsidR="006A065C" w:rsidRPr="006A065C" w:rsidRDefault="006A065C" w:rsidP="006A065C">
            <w:pPr>
              <w:pStyle w:val="Zawartotabeli"/>
              <w:snapToGrid w:val="0"/>
              <w:spacing w:after="0" w:line="360" w:lineRule="auto"/>
              <w:jc w:val="center"/>
              <w:rPr>
                <w:b/>
                <w:bCs/>
                <w:sz w:val="24"/>
                <w:szCs w:val="24"/>
                <w:u w:val="single"/>
              </w:rPr>
            </w:pPr>
            <w:r w:rsidRPr="006A065C">
              <w:rPr>
                <w:b/>
                <w:bCs/>
                <w:sz w:val="24"/>
                <w:szCs w:val="24"/>
                <w:u w:val="single"/>
              </w:rPr>
              <w:t xml:space="preserve">16.07.2026 </w:t>
            </w:r>
          </w:p>
        </w:tc>
      </w:tr>
      <w:tr w:rsidR="006A065C" w14:paraId="4454146E" w14:textId="77777777" w:rsidTr="00426211">
        <w:trPr>
          <w:trHeight w:val="144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6FE7EF" w14:textId="6294C752" w:rsidR="006A065C" w:rsidRDefault="00D55AB9" w:rsidP="00514AB2">
            <w:pPr>
              <w:pStyle w:val="Zawartotabeli"/>
              <w:snapToGrid w:val="0"/>
              <w:spacing w:after="0" w:line="36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1.</w:t>
            </w:r>
          </w:p>
        </w:tc>
        <w:tc>
          <w:tcPr>
            <w:tcW w:w="102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21B61B" w14:textId="2137AE80" w:rsidR="006A065C" w:rsidRDefault="006A065C" w:rsidP="006741D8">
            <w:pPr>
              <w:pStyle w:val="Zawartotabeli"/>
              <w:snapToGrid w:val="0"/>
              <w:spacing w:after="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Spotkanie z projektantem Pawłem Srogą oraz pracownikami </w:t>
            </w:r>
            <w:r w:rsidR="006741D8">
              <w:rPr>
                <w:sz w:val="24"/>
                <w:szCs w:val="24"/>
              </w:rPr>
              <w:t>W</w:t>
            </w:r>
            <w:r>
              <w:rPr>
                <w:sz w:val="24"/>
                <w:szCs w:val="24"/>
              </w:rPr>
              <w:t xml:space="preserve">ydziału </w:t>
            </w:r>
            <w:r w:rsidR="00D55AB9">
              <w:rPr>
                <w:sz w:val="24"/>
                <w:szCs w:val="24"/>
              </w:rPr>
              <w:t>Infrastruktury Planowania Inwestycji dotyczące p</w:t>
            </w:r>
            <w:r w:rsidR="00D55AB9" w:rsidRPr="00D55AB9">
              <w:rPr>
                <w:sz w:val="24"/>
                <w:szCs w:val="24"/>
              </w:rPr>
              <w:t>rzebudow</w:t>
            </w:r>
            <w:r w:rsidR="00D55AB9">
              <w:rPr>
                <w:sz w:val="24"/>
                <w:szCs w:val="24"/>
              </w:rPr>
              <w:t>y</w:t>
            </w:r>
            <w:r w:rsidR="00D55AB9" w:rsidRPr="00D55AB9">
              <w:rPr>
                <w:sz w:val="24"/>
                <w:szCs w:val="24"/>
              </w:rPr>
              <w:t xml:space="preserve"> ulicy Kolejowej w Proszowicach w ramach budowy centrum przesiadkowego</w:t>
            </w:r>
            <w:r w:rsidR="00D55AB9">
              <w:rPr>
                <w:sz w:val="24"/>
                <w:szCs w:val="24"/>
              </w:rPr>
              <w:t>.</w:t>
            </w:r>
          </w:p>
        </w:tc>
      </w:tr>
      <w:tr w:rsidR="006A065C" w14:paraId="154648EC" w14:textId="77777777" w:rsidTr="00426211">
        <w:trPr>
          <w:trHeight w:val="144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2BAD22" w14:textId="67FCC816" w:rsidR="006A065C" w:rsidRDefault="00D55AB9" w:rsidP="00514AB2">
            <w:pPr>
              <w:pStyle w:val="Zawartotabeli"/>
              <w:snapToGrid w:val="0"/>
              <w:spacing w:after="0" w:line="36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2.</w:t>
            </w:r>
          </w:p>
        </w:tc>
        <w:tc>
          <w:tcPr>
            <w:tcW w:w="102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9DDD78" w14:textId="3735FA7A" w:rsidR="006A065C" w:rsidRDefault="00D55AB9" w:rsidP="00514AB2">
            <w:pPr>
              <w:pStyle w:val="Zawartotabeli"/>
              <w:snapToGrid w:val="0"/>
              <w:spacing w:after="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Spotkanie z Łukaszem Stankiewiczem Komendantem Powiatowym Policji w Proszowicach.</w:t>
            </w:r>
          </w:p>
        </w:tc>
      </w:tr>
      <w:tr w:rsidR="006A065C" w14:paraId="677A2D90" w14:textId="77777777" w:rsidTr="00426211">
        <w:trPr>
          <w:trHeight w:val="144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ACE19F" w14:textId="54A8EA7E" w:rsidR="006A065C" w:rsidRDefault="00D55AB9" w:rsidP="00514AB2">
            <w:pPr>
              <w:pStyle w:val="Zawartotabeli"/>
              <w:snapToGrid w:val="0"/>
              <w:spacing w:after="0" w:line="36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3.</w:t>
            </w:r>
          </w:p>
        </w:tc>
        <w:tc>
          <w:tcPr>
            <w:tcW w:w="102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586727" w14:textId="765ADB03" w:rsidR="006A065C" w:rsidRPr="00D55AB9" w:rsidRDefault="00D55AB9" w:rsidP="00514AB2">
            <w:pPr>
              <w:pStyle w:val="Zawartotabeli"/>
              <w:snapToGrid w:val="0"/>
              <w:spacing w:after="0" w:line="360" w:lineRule="auto"/>
              <w:jc w:val="both"/>
              <w:rPr>
                <w:sz w:val="24"/>
                <w:szCs w:val="24"/>
              </w:rPr>
            </w:pPr>
            <w:r w:rsidRPr="00D55AB9">
              <w:rPr>
                <w:sz w:val="24"/>
                <w:szCs w:val="24"/>
              </w:rPr>
              <w:t>Spotkanie z Urszulą Jarosz Kierownik Zespołu Placówek Caritas w Proszowicach</w:t>
            </w:r>
            <w:r>
              <w:rPr>
                <w:sz w:val="24"/>
                <w:szCs w:val="24"/>
              </w:rPr>
              <w:t>.</w:t>
            </w:r>
          </w:p>
        </w:tc>
      </w:tr>
      <w:tr w:rsidR="00D55AB9" w14:paraId="1B11544E" w14:textId="77777777" w:rsidTr="00D13F21">
        <w:trPr>
          <w:trHeight w:val="144"/>
        </w:trPr>
        <w:tc>
          <w:tcPr>
            <w:tcW w:w="1080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29C257" w14:textId="22B9B399" w:rsidR="00D55AB9" w:rsidRPr="00D55AB9" w:rsidRDefault="00D55AB9" w:rsidP="00D55AB9">
            <w:pPr>
              <w:pStyle w:val="Zawartotabeli"/>
              <w:snapToGrid w:val="0"/>
              <w:spacing w:after="0" w:line="360" w:lineRule="auto"/>
              <w:jc w:val="center"/>
              <w:rPr>
                <w:b/>
                <w:bCs/>
                <w:sz w:val="24"/>
                <w:szCs w:val="24"/>
                <w:u w:val="single"/>
              </w:rPr>
            </w:pPr>
            <w:r w:rsidRPr="00D55AB9">
              <w:rPr>
                <w:b/>
                <w:bCs/>
                <w:sz w:val="24"/>
                <w:szCs w:val="24"/>
                <w:u w:val="single"/>
              </w:rPr>
              <w:t>17.07.2026</w:t>
            </w:r>
          </w:p>
        </w:tc>
      </w:tr>
      <w:tr w:rsidR="006A065C" w14:paraId="68F7CF7E" w14:textId="77777777" w:rsidTr="00426211">
        <w:trPr>
          <w:trHeight w:val="144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20D3F8" w14:textId="362E641A" w:rsidR="006A065C" w:rsidRDefault="00D55AB9" w:rsidP="00514AB2">
            <w:pPr>
              <w:pStyle w:val="Zawartotabeli"/>
              <w:snapToGrid w:val="0"/>
              <w:spacing w:after="0" w:line="36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1.</w:t>
            </w:r>
          </w:p>
        </w:tc>
        <w:tc>
          <w:tcPr>
            <w:tcW w:w="102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70C9BB" w14:textId="08C82061" w:rsidR="006A065C" w:rsidRDefault="00D55AB9" w:rsidP="00514AB2">
            <w:pPr>
              <w:pStyle w:val="Zawartotabeli"/>
              <w:snapToGrid w:val="0"/>
              <w:spacing w:after="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</w:t>
            </w:r>
            <w:r w:rsidRPr="00D55AB9">
              <w:rPr>
                <w:sz w:val="24"/>
                <w:szCs w:val="24"/>
              </w:rPr>
              <w:t>potkanie strony samorządowej K</w:t>
            </w:r>
            <w:r w:rsidR="00D16774">
              <w:rPr>
                <w:sz w:val="24"/>
                <w:szCs w:val="24"/>
              </w:rPr>
              <w:t xml:space="preserve">omisji </w:t>
            </w:r>
            <w:r w:rsidRPr="00D55AB9">
              <w:rPr>
                <w:sz w:val="24"/>
                <w:szCs w:val="24"/>
              </w:rPr>
              <w:t>W</w:t>
            </w:r>
            <w:r w:rsidR="00D16774">
              <w:rPr>
                <w:sz w:val="24"/>
                <w:szCs w:val="24"/>
              </w:rPr>
              <w:t xml:space="preserve">spólnej </w:t>
            </w:r>
            <w:r w:rsidRPr="00D55AB9">
              <w:rPr>
                <w:sz w:val="24"/>
                <w:szCs w:val="24"/>
              </w:rPr>
              <w:t>R</w:t>
            </w:r>
            <w:r w:rsidR="00D16774">
              <w:rPr>
                <w:sz w:val="24"/>
                <w:szCs w:val="24"/>
              </w:rPr>
              <w:t xml:space="preserve">ządu </w:t>
            </w:r>
            <w:r w:rsidRPr="00D55AB9">
              <w:rPr>
                <w:sz w:val="24"/>
                <w:szCs w:val="24"/>
              </w:rPr>
              <w:t>i</w:t>
            </w:r>
            <w:r w:rsidR="00D16774">
              <w:rPr>
                <w:sz w:val="24"/>
                <w:szCs w:val="24"/>
              </w:rPr>
              <w:t xml:space="preserve"> </w:t>
            </w:r>
            <w:r w:rsidRPr="00D55AB9">
              <w:rPr>
                <w:sz w:val="24"/>
                <w:szCs w:val="24"/>
              </w:rPr>
              <w:t>S</w:t>
            </w:r>
            <w:r w:rsidR="00D16774">
              <w:rPr>
                <w:sz w:val="24"/>
                <w:szCs w:val="24"/>
              </w:rPr>
              <w:t xml:space="preserve">amorządu </w:t>
            </w:r>
            <w:r w:rsidRPr="00D55AB9">
              <w:rPr>
                <w:sz w:val="24"/>
                <w:szCs w:val="24"/>
              </w:rPr>
              <w:t>T</w:t>
            </w:r>
            <w:r w:rsidR="00D16774">
              <w:rPr>
                <w:sz w:val="24"/>
                <w:szCs w:val="24"/>
              </w:rPr>
              <w:t>erytorialnego</w:t>
            </w:r>
            <w:r w:rsidRPr="00D55AB9">
              <w:rPr>
                <w:sz w:val="24"/>
                <w:szCs w:val="24"/>
              </w:rPr>
              <w:t xml:space="preserve"> w sp</w:t>
            </w:r>
            <w:r>
              <w:rPr>
                <w:sz w:val="24"/>
                <w:szCs w:val="24"/>
              </w:rPr>
              <w:t>awie</w:t>
            </w:r>
            <w:r w:rsidRPr="00D55AB9">
              <w:rPr>
                <w:sz w:val="24"/>
                <w:szCs w:val="24"/>
              </w:rPr>
              <w:t xml:space="preserve"> zmiany przepisów zwalczania alkoholizmu</w:t>
            </w:r>
            <w:r>
              <w:rPr>
                <w:sz w:val="24"/>
                <w:szCs w:val="24"/>
              </w:rPr>
              <w:t xml:space="preserve"> w formie wideokonferencji.</w:t>
            </w:r>
          </w:p>
        </w:tc>
      </w:tr>
      <w:tr w:rsidR="006A065C" w14:paraId="4C1FC8CD" w14:textId="77777777" w:rsidTr="00426211">
        <w:trPr>
          <w:trHeight w:val="144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432B42" w14:textId="4FD55474" w:rsidR="006A065C" w:rsidRDefault="00D55AB9" w:rsidP="00514AB2">
            <w:pPr>
              <w:pStyle w:val="Zawartotabeli"/>
              <w:snapToGrid w:val="0"/>
              <w:spacing w:after="0" w:line="36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2.</w:t>
            </w:r>
          </w:p>
        </w:tc>
        <w:tc>
          <w:tcPr>
            <w:tcW w:w="102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DF85E0" w14:textId="20AEC84A" w:rsidR="006A065C" w:rsidRDefault="00D55AB9" w:rsidP="00514AB2">
            <w:pPr>
              <w:pStyle w:val="Zawartotabeli"/>
              <w:snapToGrid w:val="0"/>
              <w:spacing w:after="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Spotkanie z Pawłem Polkow</w:t>
            </w:r>
            <w:r w:rsidR="006741D8">
              <w:rPr>
                <w:sz w:val="24"/>
                <w:szCs w:val="24"/>
              </w:rPr>
              <w:t>skim przewodniczącym Zarządu</w:t>
            </w:r>
            <w:r>
              <w:rPr>
                <w:sz w:val="24"/>
                <w:szCs w:val="24"/>
              </w:rPr>
              <w:t xml:space="preserve"> Osiedla nr 3 w Proszowicach.</w:t>
            </w:r>
          </w:p>
        </w:tc>
      </w:tr>
      <w:tr w:rsidR="006A065C" w14:paraId="09FDEEE2" w14:textId="77777777" w:rsidTr="00426211">
        <w:trPr>
          <w:trHeight w:val="144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4869E2" w14:textId="6F5BBA24" w:rsidR="006A065C" w:rsidRDefault="00D55AB9" w:rsidP="00514AB2">
            <w:pPr>
              <w:pStyle w:val="Zawartotabeli"/>
              <w:snapToGrid w:val="0"/>
              <w:spacing w:after="0" w:line="36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3.</w:t>
            </w:r>
          </w:p>
        </w:tc>
        <w:tc>
          <w:tcPr>
            <w:tcW w:w="102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8BE7AF" w14:textId="77777777" w:rsidR="00B558AA" w:rsidRDefault="00D55AB9" w:rsidP="00514AB2">
            <w:pPr>
              <w:pStyle w:val="Zawartotabeli"/>
              <w:snapToGrid w:val="0"/>
              <w:spacing w:after="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Spotkanie z Zbigniewem </w:t>
            </w:r>
            <w:r w:rsidR="00D16774">
              <w:rPr>
                <w:sz w:val="24"/>
                <w:szCs w:val="24"/>
              </w:rPr>
              <w:t xml:space="preserve">Kwintą </w:t>
            </w:r>
            <w:r w:rsidR="00D16774" w:rsidRPr="00D55AB9">
              <w:rPr>
                <w:sz w:val="24"/>
                <w:szCs w:val="24"/>
              </w:rPr>
              <w:t>Komendantem</w:t>
            </w:r>
            <w:r w:rsidRPr="00D55AB9">
              <w:rPr>
                <w:sz w:val="24"/>
                <w:szCs w:val="24"/>
              </w:rPr>
              <w:t xml:space="preserve"> Powiatowej Państwowej Straży Pożarnej </w:t>
            </w:r>
            <w:r w:rsidR="00B558AA">
              <w:rPr>
                <w:sz w:val="24"/>
                <w:szCs w:val="24"/>
              </w:rPr>
              <w:t xml:space="preserve"> </w:t>
            </w:r>
          </w:p>
          <w:p w14:paraId="4112D18D" w14:textId="7ACA2F77" w:rsidR="006A065C" w:rsidRPr="00D55AB9" w:rsidRDefault="00D55AB9" w:rsidP="00514AB2">
            <w:pPr>
              <w:pStyle w:val="Zawartotabeli"/>
              <w:snapToGrid w:val="0"/>
              <w:spacing w:after="0" w:line="360" w:lineRule="auto"/>
              <w:jc w:val="both"/>
              <w:rPr>
                <w:b/>
                <w:bCs/>
                <w:sz w:val="24"/>
                <w:szCs w:val="24"/>
              </w:rPr>
            </w:pPr>
            <w:r w:rsidRPr="00D55AB9">
              <w:rPr>
                <w:sz w:val="24"/>
                <w:szCs w:val="24"/>
              </w:rPr>
              <w:t>w Proszowicach </w:t>
            </w:r>
            <w:r>
              <w:rPr>
                <w:sz w:val="24"/>
                <w:szCs w:val="24"/>
              </w:rPr>
              <w:t xml:space="preserve">oraz przedstawicielami </w:t>
            </w:r>
            <w:r w:rsidRPr="00D55AB9">
              <w:rPr>
                <w:sz w:val="24"/>
                <w:szCs w:val="24"/>
              </w:rPr>
              <w:t>Szkoła Aspirantów Państwowej Straży Pożarnej w Krakowie</w:t>
            </w:r>
            <w:r>
              <w:rPr>
                <w:sz w:val="24"/>
                <w:szCs w:val="24"/>
              </w:rPr>
              <w:t xml:space="preserve"> odbywające się w gabinecie burmistrza Gminy i Miasta Proszowice.</w:t>
            </w:r>
          </w:p>
        </w:tc>
      </w:tr>
      <w:tr w:rsidR="006A065C" w14:paraId="2541C542" w14:textId="77777777" w:rsidTr="00426211">
        <w:trPr>
          <w:trHeight w:val="144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1CE618" w14:textId="54CBEFC8" w:rsidR="006A065C" w:rsidRDefault="00D55AB9" w:rsidP="00514AB2">
            <w:pPr>
              <w:pStyle w:val="Zawartotabeli"/>
              <w:snapToGrid w:val="0"/>
              <w:spacing w:after="0" w:line="36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4.</w:t>
            </w:r>
          </w:p>
        </w:tc>
        <w:tc>
          <w:tcPr>
            <w:tcW w:w="102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B3EAC1" w14:textId="5C81868E" w:rsidR="006A065C" w:rsidRDefault="00AF6076" w:rsidP="006741D8">
            <w:pPr>
              <w:pStyle w:val="Zawartotabeli"/>
              <w:snapToGrid w:val="0"/>
              <w:spacing w:after="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Spotkanie z Piotrem Staśko w sprawie </w:t>
            </w:r>
            <w:r w:rsidR="006741D8">
              <w:rPr>
                <w:sz w:val="24"/>
                <w:szCs w:val="24"/>
              </w:rPr>
              <w:t>rekultywacji składowiska odpadów</w:t>
            </w:r>
            <w:r>
              <w:rPr>
                <w:sz w:val="24"/>
                <w:szCs w:val="24"/>
              </w:rPr>
              <w:t xml:space="preserve"> Żębocinie.</w:t>
            </w:r>
          </w:p>
        </w:tc>
      </w:tr>
      <w:tr w:rsidR="006A065C" w14:paraId="35C5ED04" w14:textId="77777777" w:rsidTr="00426211">
        <w:trPr>
          <w:trHeight w:val="144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351400" w14:textId="184C8EF4" w:rsidR="006A065C" w:rsidRDefault="00AF6076" w:rsidP="00514AB2">
            <w:pPr>
              <w:pStyle w:val="Zawartotabeli"/>
              <w:snapToGrid w:val="0"/>
              <w:spacing w:after="0" w:line="36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5.</w:t>
            </w:r>
          </w:p>
        </w:tc>
        <w:tc>
          <w:tcPr>
            <w:tcW w:w="102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4D33B8" w14:textId="57E4BCF9" w:rsidR="006A065C" w:rsidRDefault="00AF6076" w:rsidP="00514AB2">
            <w:pPr>
              <w:pStyle w:val="Zawartotabeli"/>
              <w:snapToGrid w:val="0"/>
              <w:spacing w:after="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Spotkanie z przedstawicielami Ochotniczej Straży Pożarnej w Szczytnikach.</w:t>
            </w:r>
          </w:p>
        </w:tc>
      </w:tr>
      <w:tr w:rsidR="00D55AB9" w14:paraId="6320A93D" w14:textId="77777777" w:rsidTr="00426211">
        <w:trPr>
          <w:trHeight w:val="144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D806D1" w14:textId="149AABA7" w:rsidR="00D55AB9" w:rsidRDefault="00AF6076" w:rsidP="00514AB2">
            <w:pPr>
              <w:pStyle w:val="Zawartotabeli"/>
              <w:snapToGrid w:val="0"/>
              <w:spacing w:after="0" w:line="36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6.</w:t>
            </w:r>
          </w:p>
        </w:tc>
        <w:tc>
          <w:tcPr>
            <w:tcW w:w="102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8A6A67" w14:textId="5AF6F0FB" w:rsidR="00D55AB9" w:rsidRDefault="00AF6076" w:rsidP="00514AB2">
            <w:pPr>
              <w:pStyle w:val="Zawartotabeli"/>
              <w:snapToGrid w:val="0"/>
              <w:spacing w:after="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Spotkanie z Arturem Szydłowskim oraz Andrzejem Domagałą w sprawie spółdzielni energetycznej – Grzegorz Cichy burmistrz Gminy i Miasta Proszowice, </w:t>
            </w:r>
            <w:r w:rsidRPr="00F6731F">
              <w:rPr>
                <w:rStyle w:val="Pogrubienie"/>
                <w:b w:val="0"/>
                <w:bCs w:val="0"/>
              </w:rPr>
              <w:t>Danuta Szopa zastępca burmistrza Gminy i Miasta Proszowice</w:t>
            </w:r>
            <w:r>
              <w:rPr>
                <w:rStyle w:val="Pogrubienie"/>
                <w:b w:val="0"/>
                <w:bCs w:val="0"/>
              </w:rPr>
              <w:t>.</w:t>
            </w:r>
          </w:p>
        </w:tc>
      </w:tr>
      <w:tr w:rsidR="00D55AB9" w14:paraId="46209B47" w14:textId="77777777" w:rsidTr="00426211">
        <w:trPr>
          <w:trHeight w:val="144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D9AB76" w14:textId="606B6B76" w:rsidR="00D55AB9" w:rsidRDefault="00AF6076" w:rsidP="00514AB2">
            <w:pPr>
              <w:pStyle w:val="Zawartotabeli"/>
              <w:snapToGrid w:val="0"/>
              <w:spacing w:after="0" w:line="36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7.</w:t>
            </w:r>
          </w:p>
        </w:tc>
        <w:tc>
          <w:tcPr>
            <w:tcW w:w="102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93834A" w14:textId="439415F0" w:rsidR="00D55AB9" w:rsidRDefault="00AF6076" w:rsidP="00514AB2">
            <w:pPr>
              <w:pStyle w:val="Zawartotabeli"/>
              <w:snapToGrid w:val="0"/>
              <w:spacing w:after="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Spotkanie z Tomaszem Kapuśniakiem sołtysem wsi Łaganów, radnym Rady Miejskiej w Proszowicach.</w:t>
            </w:r>
          </w:p>
        </w:tc>
      </w:tr>
      <w:tr w:rsidR="00AF6076" w14:paraId="29C45B79" w14:textId="77777777" w:rsidTr="00D13F21">
        <w:trPr>
          <w:trHeight w:val="144"/>
        </w:trPr>
        <w:tc>
          <w:tcPr>
            <w:tcW w:w="1080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E6BBEE" w14:textId="7C0E0A7A" w:rsidR="00AF6076" w:rsidRPr="00AF6076" w:rsidRDefault="00AF6076" w:rsidP="00AF6076">
            <w:pPr>
              <w:pStyle w:val="Zawartotabeli"/>
              <w:snapToGrid w:val="0"/>
              <w:spacing w:after="0" w:line="360" w:lineRule="auto"/>
              <w:jc w:val="center"/>
              <w:rPr>
                <w:b/>
                <w:bCs/>
                <w:sz w:val="24"/>
                <w:szCs w:val="24"/>
                <w:u w:val="single"/>
              </w:rPr>
            </w:pPr>
            <w:r w:rsidRPr="00AF6076">
              <w:rPr>
                <w:b/>
                <w:bCs/>
                <w:sz w:val="24"/>
                <w:szCs w:val="24"/>
                <w:u w:val="single"/>
              </w:rPr>
              <w:t>18.07.2026</w:t>
            </w:r>
          </w:p>
        </w:tc>
      </w:tr>
      <w:tr w:rsidR="006A065C" w14:paraId="105A0A2F" w14:textId="77777777" w:rsidTr="00426211">
        <w:trPr>
          <w:trHeight w:val="144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C09974" w14:textId="55F1B8B4" w:rsidR="006A065C" w:rsidRDefault="00AF6076" w:rsidP="00514AB2">
            <w:pPr>
              <w:pStyle w:val="Zawartotabeli"/>
              <w:snapToGrid w:val="0"/>
              <w:spacing w:after="0" w:line="36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1.</w:t>
            </w:r>
          </w:p>
        </w:tc>
        <w:tc>
          <w:tcPr>
            <w:tcW w:w="102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CBB7E1" w14:textId="539D66F5" w:rsidR="006A065C" w:rsidRDefault="00671A74" w:rsidP="00514AB2">
            <w:pPr>
              <w:pStyle w:val="Zawartotabeli"/>
              <w:snapToGrid w:val="0"/>
              <w:spacing w:after="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Uroczyste otwarcie obiektu sportowo-rekreacyjnego zrealizowanego w ramach Projektu „Budowa strefy sportowo-rekreacyjnej w Nowym Brzesku wraz z wymaganą infrastrukturą”.</w:t>
            </w:r>
          </w:p>
        </w:tc>
      </w:tr>
      <w:tr w:rsidR="00671A74" w14:paraId="4B555C07" w14:textId="77777777" w:rsidTr="00D13F21">
        <w:trPr>
          <w:trHeight w:val="144"/>
        </w:trPr>
        <w:tc>
          <w:tcPr>
            <w:tcW w:w="1080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433502" w14:textId="29776910" w:rsidR="00671A74" w:rsidRPr="00671A74" w:rsidRDefault="00671A74" w:rsidP="00671A74">
            <w:pPr>
              <w:pStyle w:val="Zawartotabeli"/>
              <w:snapToGrid w:val="0"/>
              <w:spacing w:after="0" w:line="360" w:lineRule="auto"/>
              <w:jc w:val="center"/>
              <w:rPr>
                <w:b/>
                <w:bCs/>
                <w:sz w:val="24"/>
                <w:szCs w:val="24"/>
                <w:u w:val="single"/>
              </w:rPr>
            </w:pPr>
            <w:r w:rsidRPr="00671A74">
              <w:rPr>
                <w:b/>
                <w:bCs/>
                <w:sz w:val="24"/>
                <w:szCs w:val="24"/>
                <w:u w:val="single"/>
              </w:rPr>
              <w:t>19.07.2026</w:t>
            </w:r>
          </w:p>
        </w:tc>
      </w:tr>
      <w:tr w:rsidR="006A065C" w14:paraId="3E4EAC9D" w14:textId="77777777" w:rsidTr="00426211">
        <w:trPr>
          <w:trHeight w:val="144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E5FF31" w14:textId="3CE95F09" w:rsidR="006A065C" w:rsidRDefault="00671A74" w:rsidP="00514AB2">
            <w:pPr>
              <w:pStyle w:val="Zawartotabeli"/>
              <w:snapToGrid w:val="0"/>
              <w:spacing w:after="0" w:line="36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1.</w:t>
            </w:r>
          </w:p>
        </w:tc>
        <w:tc>
          <w:tcPr>
            <w:tcW w:w="102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7BD2B2" w14:textId="0B46D560" w:rsidR="006A065C" w:rsidRDefault="00671A74" w:rsidP="006741D8">
            <w:pPr>
              <w:pStyle w:val="Zawartotabeli"/>
              <w:snapToGrid w:val="0"/>
              <w:spacing w:after="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Udział w Jubileuszu 10-lecia Wodociągów Proszowickich - </w:t>
            </w:r>
            <w:r>
              <w:rPr>
                <w:rFonts w:cs="Calibri"/>
                <w:bCs/>
                <w:color w:val="000000"/>
                <w:sz w:val="24"/>
                <w:szCs w:val="24"/>
              </w:rPr>
              <w:t>Grzegorz Cichy burmistrz Gminy i Miasta Proszowice, Danuta Szopa zastępca burmistrza Gminy i Miasta Proszowice, Zbigniew Kotlarz kierownik Wydziału Infrastruktury</w:t>
            </w:r>
            <w:r w:rsidR="006741D8">
              <w:rPr>
                <w:rFonts w:cs="Calibri"/>
                <w:bCs/>
                <w:color w:val="000000"/>
                <w:sz w:val="24"/>
                <w:szCs w:val="24"/>
              </w:rPr>
              <w:t>,</w:t>
            </w:r>
            <w:r>
              <w:rPr>
                <w:rFonts w:cs="Calibri"/>
                <w:bCs/>
                <w:color w:val="000000"/>
                <w:sz w:val="24"/>
                <w:szCs w:val="24"/>
              </w:rPr>
              <w:t xml:space="preserve"> Planowania</w:t>
            </w:r>
            <w:r w:rsidR="006741D8">
              <w:rPr>
                <w:rFonts w:cs="Calibri"/>
                <w:bCs/>
                <w:color w:val="000000"/>
                <w:sz w:val="24"/>
                <w:szCs w:val="24"/>
              </w:rPr>
              <w:t xml:space="preserve"> i</w:t>
            </w:r>
            <w:r>
              <w:rPr>
                <w:rFonts w:cs="Calibri"/>
                <w:bCs/>
                <w:color w:val="000000"/>
                <w:sz w:val="24"/>
                <w:szCs w:val="24"/>
              </w:rPr>
              <w:t xml:space="preserve"> Inwestycji Urz</w:t>
            </w:r>
            <w:r w:rsidR="006741D8">
              <w:rPr>
                <w:rFonts w:cs="Calibri"/>
                <w:bCs/>
                <w:color w:val="000000"/>
                <w:sz w:val="24"/>
                <w:szCs w:val="24"/>
              </w:rPr>
              <w:t>ę</w:t>
            </w:r>
            <w:r>
              <w:rPr>
                <w:rFonts w:cs="Calibri"/>
                <w:bCs/>
                <w:color w:val="000000"/>
                <w:sz w:val="24"/>
                <w:szCs w:val="24"/>
              </w:rPr>
              <w:t>d</w:t>
            </w:r>
            <w:r w:rsidR="006741D8">
              <w:rPr>
                <w:rFonts w:cs="Calibri"/>
                <w:bCs/>
                <w:color w:val="000000"/>
                <w:sz w:val="24"/>
                <w:szCs w:val="24"/>
              </w:rPr>
              <w:t>u</w:t>
            </w:r>
            <w:r>
              <w:rPr>
                <w:rFonts w:cs="Calibri"/>
                <w:bCs/>
                <w:color w:val="000000"/>
                <w:sz w:val="24"/>
                <w:szCs w:val="24"/>
              </w:rPr>
              <w:t xml:space="preserve"> G</w:t>
            </w:r>
            <w:r w:rsidR="006741D8">
              <w:rPr>
                <w:rFonts w:cs="Calibri"/>
                <w:bCs/>
                <w:color w:val="000000"/>
                <w:sz w:val="24"/>
                <w:szCs w:val="24"/>
              </w:rPr>
              <w:t xml:space="preserve">iM </w:t>
            </w:r>
            <w:r>
              <w:rPr>
                <w:rFonts w:cs="Calibri"/>
                <w:bCs/>
                <w:color w:val="000000"/>
                <w:sz w:val="24"/>
                <w:szCs w:val="24"/>
              </w:rPr>
              <w:t>Proszowice.</w:t>
            </w:r>
          </w:p>
        </w:tc>
      </w:tr>
      <w:tr w:rsidR="006A065C" w14:paraId="29311768" w14:textId="77777777" w:rsidTr="00426211">
        <w:trPr>
          <w:trHeight w:val="144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5F6F0A" w14:textId="0AB9DB62" w:rsidR="006A065C" w:rsidRDefault="00671A74" w:rsidP="00514AB2">
            <w:pPr>
              <w:pStyle w:val="Zawartotabeli"/>
              <w:snapToGrid w:val="0"/>
              <w:spacing w:after="0" w:line="36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2.</w:t>
            </w:r>
          </w:p>
        </w:tc>
        <w:tc>
          <w:tcPr>
            <w:tcW w:w="102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3382E3" w14:textId="78A8727F" w:rsidR="006A065C" w:rsidRDefault="00671A74" w:rsidP="00514AB2">
            <w:pPr>
              <w:pStyle w:val="Zawartotabeli"/>
              <w:snapToGrid w:val="0"/>
              <w:spacing w:after="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Udział w </w:t>
            </w:r>
            <w:r w:rsidRPr="00671A74">
              <w:rPr>
                <w:sz w:val="24"/>
                <w:szCs w:val="24"/>
              </w:rPr>
              <w:t>VI Małopolski</w:t>
            </w:r>
            <w:r>
              <w:rPr>
                <w:sz w:val="24"/>
                <w:szCs w:val="24"/>
              </w:rPr>
              <w:t>m</w:t>
            </w:r>
            <w:r w:rsidRPr="00671A74">
              <w:rPr>
                <w:sz w:val="24"/>
                <w:szCs w:val="24"/>
              </w:rPr>
              <w:t xml:space="preserve"> Świę</w:t>
            </w:r>
            <w:r>
              <w:rPr>
                <w:sz w:val="24"/>
                <w:szCs w:val="24"/>
              </w:rPr>
              <w:t>cie</w:t>
            </w:r>
            <w:r w:rsidRPr="00671A74">
              <w:rPr>
                <w:sz w:val="24"/>
                <w:szCs w:val="24"/>
              </w:rPr>
              <w:t xml:space="preserve"> Bobu</w:t>
            </w:r>
            <w:r>
              <w:rPr>
                <w:sz w:val="24"/>
                <w:szCs w:val="24"/>
              </w:rPr>
              <w:t xml:space="preserve"> odbywające się</w:t>
            </w:r>
            <w:r w:rsidRPr="00671A74">
              <w:rPr>
                <w:sz w:val="24"/>
                <w:szCs w:val="24"/>
              </w:rPr>
              <w:t xml:space="preserve"> w</w:t>
            </w:r>
            <w:r>
              <w:rPr>
                <w:sz w:val="24"/>
                <w:szCs w:val="24"/>
              </w:rPr>
              <w:t xml:space="preserve"> miejscowości</w:t>
            </w:r>
            <w:r w:rsidRPr="00671A74">
              <w:rPr>
                <w:sz w:val="24"/>
                <w:szCs w:val="24"/>
              </w:rPr>
              <w:t xml:space="preserve"> Sudo</w:t>
            </w:r>
            <w:r>
              <w:rPr>
                <w:sz w:val="24"/>
                <w:szCs w:val="24"/>
              </w:rPr>
              <w:t xml:space="preserve">łek Gmina Pałecznica - </w:t>
            </w:r>
            <w:r>
              <w:rPr>
                <w:rFonts w:cs="Calibri"/>
                <w:bCs/>
                <w:color w:val="000000"/>
                <w:sz w:val="24"/>
                <w:szCs w:val="24"/>
              </w:rPr>
              <w:t>Danuta Szopa zastępca burmistrza Gminy i Miasta Proszowice</w:t>
            </w:r>
          </w:p>
        </w:tc>
      </w:tr>
      <w:tr w:rsidR="006A065C" w14:paraId="7B8512A6" w14:textId="77777777" w:rsidTr="00426211">
        <w:trPr>
          <w:trHeight w:val="144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5C4A35" w14:textId="0A1D544A" w:rsidR="006A065C" w:rsidRDefault="00671A74" w:rsidP="00514AB2">
            <w:pPr>
              <w:pStyle w:val="Zawartotabeli"/>
              <w:snapToGrid w:val="0"/>
              <w:spacing w:after="0" w:line="36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3.</w:t>
            </w:r>
          </w:p>
        </w:tc>
        <w:tc>
          <w:tcPr>
            <w:tcW w:w="102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97A440" w14:textId="552B0662" w:rsidR="006A065C" w:rsidRDefault="00671A74" w:rsidP="006741D8">
            <w:pPr>
              <w:pStyle w:val="Zawartotabeli"/>
              <w:snapToGrid w:val="0"/>
              <w:spacing w:after="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Udział w Letnim Pikniku ze Strażą odbywającym się </w:t>
            </w:r>
            <w:r w:rsidR="006741D8">
              <w:rPr>
                <w:sz w:val="24"/>
                <w:szCs w:val="24"/>
              </w:rPr>
              <w:t>w Opatkowicach Gmina Proszowice.</w:t>
            </w:r>
          </w:p>
        </w:tc>
      </w:tr>
      <w:tr w:rsidR="00671A74" w14:paraId="12B281A4" w14:textId="77777777" w:rsidTr="00D13F21">
        <w:trPr>
          <w:trHeight w:val="144"/>
        </w:trPr>
        <w:tc>
          <w:tcPr>
            <w:tcW w:w="1080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1FDEC8" w14:textId="0E066A0C" w:rsidR="00671A74" w:rsidRPr="00671A74" w:rsidRDefault="00671A74" w:rsidP="00671A74">
            <w:pPr>
              <w:pStyle w:val="Zawartotabeli"/>
              <w:snapToGrid w:val="0"/>
              <w:spacing w:after="0" w:line="360" w:lineRule="auto"/>
              <w:jc w:val="center"/>
              <w:rPr>
                <w:b/>
                <w:bCs/>
                <w:sz w:val="24"/>
                <w:szCs w:val="24"/>
                <w:u w:val="single"/>
              </w:rPr>
            </w:pPr>
            <w:r>
              <w:rPr>
                <w:b/>
                <w:bCs/>
                <w:sz w:val="24"/>
                <w:szCs w:val="24"/>
                <w:u w:val="single"/>
              </w:rPr>
              <w:t xml:space="preserve">20.07.2026 </w:t>
            </w:r>
          </w:p>
        </w:tc>
      </w:tr>
      <w:tr w:rsidR="006A065C" w14:paraId="7D921A40" w14:textId="77777777" w:rsidTr="00426211">
        <w:trPr>
          <w:trHeight w:val="144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B90FD9" w14:textId="6F115852" w:rsidR="006A065C" w:rsidRDefault="00671A74" w:rsidP="00514AB2">
            <w:pPr>
              <w:pStyle w:val="Zawartotabeli"/>
              <w:snapToGrid w:val="0"/>
              <w:spacing w:after="0" w:line="36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1.</w:t>
            </w:r>
          </w:p>
        </w:tc>
        <w:tc>
          <w:tcPr>
            <w:tcW w:w="102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A1A05F" w14:textId="682D030E" w:rsidR="00671A74" w:rsidRDefault="00671A74" w:rsidP="00514AB2">
            <w:pPr>
              <w:pStyle w:val="Zawartotabeli"/>
              <w:snapToGrid w:val="0"/>
              <w:spacing w:after="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Narada kierowników Urzędu Gminy i Miasta Proszowice</w:t>
            </w:r>
            <w:r w:rsidR="006741D8">
              <w:rPr>
                <w:sz w:val="24"/>
                <w:szCs w:val="24"/>
              </w:rPr>
              <w:t>, COO, MOPS</w:t>
            </w:r>
            <w:r>
              <w:rPr>
                <w:sz w:val="24"/>
                <w:szCs w:val="24"/>
              </w:rPr>
              <w:t xml:space="preserve"> odbywająca się w gabinecie burmistrza Gminy i Miasta Proszowice.</w:t>
            </w:r>
          </w:p>
        </w:tc>
      </w:tr>
      <w:tr w:rsidR="006A065C" w14:paraId="6E1DE1DB" w14:textId="77777777" w:rsidTr="00426211">
        <w:trPr>
          <w:trHeight w:val="144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360906" w14:textId="59BD90E0" w:rsidR="006A065C" w:rsidRDefault="00671A74" w:rsidP="00514AB2">
            <w:pPr>
              <w:pStyle w:val="Zawartotabeli"/>
              <w:snapToGrid w:val="0"/>
              <w:spacing w:after="0" w:line="36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2.</w:t>
            </w:r>
          </w:p>
        </w:tc>
        <w:tc>
          <w:tcPr>
            <w:tcW w:w="102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04E04D" w14:textId="129D32BC" w:rsidR="006A065C" w:rsidRDefault="00252597" w:rsidP="00514AB2">
            <w:pPr>
              <w:pStyle w:val="Zawartotabeli"/>
              <w:snapToGrid w:val="0"/>
              <w:spacing w:after="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Spotkanie z Markiem Kruczkiem przedstawicielem firmy </w:t>
            </w:r>
            <w:r w:rsidRPr="00252597">
              <w:rPr>
                <w:sz w:val="24"/>
                <w:szCs w:val="24"/>
              </w:rPr>
              <w:t>Falcon Investment Management</w:t>
            </w:r>
            <w:r>
              <w:rPr>
                <w:sz w:val="24"/>
                <w:szCs w:val="24"/>
              </w:rPr>
              <w:t>.</w:t>
            </w:r>
          </w:p>
        </w:tc>
      </w:tr>
      <w:tr w:rsidR="006A065C" w14:paraId="06A3CC20" w14:textId="77777777" w:rsidTr="00426211">
        <w:trPr>
          <w:trHeight w:val="144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D36A6B" w14:textId="37F43EE9" w:rsidR="006A065C" w:rsidRDefault="00671A74" w:rsidP="00514AB2">
            <w:pPr>
              <w:pStyle w:val="Zawartotabeli"/>
              <w:snapToGrid w:val="0"/>
              <w:spacing w:after="0" w:line="36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3.</w:t>
            </w:r>
          </w:p>
        </w:tc>
        <w:tc>
          <w:tcPr>
            <w:tcW w:w="102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A651FB" w14:textId="587D0190" w:rsidR="006A065C" w:rsidRDefault="00252597" w:rsidP="00514AB2">
            <w:pPr>
              <w:pStyle w:val="Zawartotabeli"/>
              <w:snapToGrid w:val="0"/>
              <w:spacing w:after="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Spotkanie robocze w sprawie p</w:t>
            </w:r>
            <w:r w:rsidRPr="00D55AB9">
              <w:rPr>
                <w:sz w:val="24"/>
                <w:szCs w:val="24"/>
              </w:rPr>
              <w:t>rzebudow</w:t>
            </w:r>
            <w:r>
              <w:rPr>
                <w:sz w:val="24"/>
                <w:szCs w:val="24"/>
              </w:rPr>
              <w:t>y</w:t>
            </w:r>
            <w:r w:rsidRPr="00D55AB9">
              <w:rPr>
                <w:sz w:val="24"/>
                <w:szCs w:val="24"/>
              </w:rPr>
              <w:t xml:space="preserve"> ulicy Kolejowej w Proszowicach w ramach budowy centrum przesiadkowego</w:t>
            </w:r>
            <w:r>
              <w:rPr>
                <w:sz w:val="24"/>
                <w:szCs w:val="24"/>
              </w:rPr>
              <w:t>.</w:t>
            </w:r>
          </w:p>
        </w:tc>
      </w:tr>
      <w:tr w:rsidR="006A065C" w14:paraId="7BE19A56" w14:textId="77777777" w:rsidTr="00426211">
        <w:trPr>
          <w:trHeight w:val="144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D5E2B2" w14:textId="19F8B8BC" w:rsidR="006A065C" w:rsidRDefault="00252597" w:rsidP="00514AB2">
            <w:pPr>
              <w:pStyle w:val="Zawartotabeli"/>
              <w:snapToGrid w:val="0"/>
              <w:spacing w:after="0" w:line="36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4.</w:t>
            </w:r>
          </w:p>
        </w:tc>
        <w:tc>
          <w:tcPr>
            <w:tcW w:w="102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666FF3" w14:textId="1F6A9636" w:rsidR="006A065C" w:rsidRDefault="00252597" w:rsidP="00514AB2">
            <w:pPr>
              <w:pStyle w:val="Zawartotabeli"/>
              <w:snapToGrid w:val="0"/>
              <w:spacing w:after="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Posiedzenie strony samorządowej </w:t>
            </w:r>
            <w:r w:rsidR="00233BB6">
              <w:rPr>
                <w:sz w:val="24"/>
                <w:szCs w:val="24"/>
              </w:rPr>
              <w:t>Komisji Wspólnej Rządu i Samorządu Terytorialnego w formie wideokonferencji.</w:t>
            </w:r>
          </w:p>
        </w:tc>
      </w:tr>
      <w:tr w:rsidR="00233BB6" w14:paraId="53D46467" w14:textId="77777777" w:rsidTr="00D13F21">
        <w:trPr>
          <w:trHeight w:val="144"/>
        </w:trPr>
        <w:tc>
          <w:tcPr>
            <w:tcW w:w="1080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077305" w14:textId="2ACF5491" w:rsidR="00233BB6" w:rsidRPr="00233BB6" w:rsidRDefault="00233BB6" w:rsidP="00233BB6">
            <w:pPr>
              <w:pStyle w:val="Zawartotabeli"/>
              <w:snapToGrid w:val="0"/>
              <w:spacing w:after="0" w:line="360" w:lineRule="auto"/>
              <w:jc w:val="center"/>
              <w:rPr>
                <w:b/>
                <w:bCs/>
                <w:sz w:val="24"/>
                <w:szCs w:val="24"/>
                <w:u w:val="single"/>
              </w:rPr>
            </w:pPr>
            <w:r>
              <w:rPr>
                <w:b/>
                <w:bCs/>
                <w:sz w:val="24"/>
                <w:szCs w:val="24"/>
                <w:u w:val="single"/>
              </w:rPr>
              <w:t xml:space="preserve">21.07.2026 </w:t>
            </w:r>
          </w:p>
        </w:tc>
      </w:tr>
      <w:tr w:rsidR="006A065C" w14:paraId="390C87F5" w14:textId="77777777" w:rsidTr="00426211">
        <w:trPr>
          <w:trHeight w:val="144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32F7C8" w14:textId="0088FA0C" w:rsidR="006A065C" w:rsidRDefault="00122E8C" w:rsidP="00514AB2">
            <w:pPr>
              <w:pStyle w:val="Zawartotabeli"/>
              <w:snapToGrid w:val="0"/>
              <w:spacing w:after="0" w:line="36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1.</w:t>
            </w:r>
          </w:p>
        </w:tc>
        <w:tc>
          <w:tcPr>
            <w:tcW w:w="102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98AC73" w14:textId="77777777" w:rsidR="00B558AA" w:rsidRDefault="00233BB6" w:rsidP="00514AB2">
            <w:pPr>
              <w:pStyle w:val="Zawartotabeli"/>
              <w:snapToGrid w:val="0"/>
              <w:spacing w:after="0" w:line="360" w:lineRule="auto"/>
              <w:jc w:val="both"/>
              <w:rPr>
                <w:sz w:val="24"/>
                <w:szCs w:val="24"/>
              </w:rPr>
            </w:pPr>
            <w:r w:rsidRPr="00233BB6">
              <w:rPr>
                <w:sz w:val="24"/>
                <w:szCs w:val="24"/>
              </w:rPr>
              <w:t>Konferencja "Odporność społeczna i bezpieczeństwo lokalne</w:t>
            </w:r>
            <w:r>
              <w:rPr>
                <w:sz w:val="24"/>
                <w:szCs w:val="24"/>
              </w:rPr>
              <w:t xml:space="preserve"> </w:t>
            </w:r>
            <w:r w:rsidRPr="00233BB6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</w:t>
            </w:r>
            <w:r w:rsidRPr="00233BB6">
              <w:rPr>
                <w:sz w:val="24"/>
                <w:szCs w:val="24"/>
              </w:rPr>
              <w:t xml:space="preserve">rola samorządów, obywateli i państwa </w:t>
            </w:r>
            <w:r w:rsidR="00B558AA">
              <w:rPr>
                <w:sz w:val="24"/>
                <w:szCs w:val="24"/>
              </w:rPr>
              <w:t xml:space="preserve"> </w:t>
            </w:r>
          </w:p>
          <w:p w14:paraId="555856F3" w14:textId="3FA7E212" w:rsidR="006A065C" w:rsidRDefault="00233BB6" w:rsidP="00514AB2">
            <w:pPr>
              <w:pStyle w:val="Zawartotabeli"/>
              <w:snapToGrid w:val="0"/>
              <w:spacing w:after="0" w:line="360" w:lineRule="auto"/>
              <w:jc w:val="both"/>
              <w:rPr>
                <w:sz w:val="24"/>
                <w:szCs w:val="24"/>
              </w:rPr>
            </w:pPr>
            <w:r w:rsidRPr="00233BB6">
              <w:rPr>
                <w:sz w:val="24"/>
                <w:szCs w:val="24"/>
              </w:rPr>
              <w:t>w budowie nowoczesnego systemu ochrony ludności i obrony cywilnej"</w:t>
            </w:r>
            <w:r>
              <w:rPr>
                <w:sz w:val="24"/>
                <w:szCs w:val="24"/>
              </w:rPr>
              <w:t xml:space="preserve"> odbywająca się w Pałacu Prezydenckim w Warszawie. </w:t>
            </w:r>
          </w:p>
        </w:tc>
      </w:tr>
      <w:tr w:rsidR="00233BB6" w14:paraId="0B0423DF" w14:textId="77777777" w:rsidTr="00426211">
        <w:trPr>
          <w:trHeight w:val="144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89BEB3" w14:textId="26EB019E" w:rsidR="00233BB6" w:rsidRDefault="00122E8C" w:rsidP="00514AB2">
            <w:pPr>
              <w:pStyle w:val="Zawartotabeli"/>
              <w:snapToGrid w:val="0"/>
              <w:spacing w:after="0" w:line="36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2.</w:t>
            </w:r>
          </w:p>
        </w:tc>
        <w:tc>
          <w:tcPr>
            <w:tcW w:w="102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65C359" w14:textId="689FC28B" w:rsidR="00233BB6" w:rsidRDefault="00233BB6" w:rsidP="00514AB2">
            <w:pPr>
              <w:pStyle w:val="Zawartotabeli"/>
              <w:snapToGrid w:val="0"/>
              <w:spacing w:after="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Posiedzenie Komisji Wspólnej Rządu i Samorządu Terytorialnego odbywające się w siedzibie Ministerstwa Rozwoju i Technologii w Warszawie.</w:t>
            </w:r>
          </w:p>
        </w:tc>
      </w:tr>
      <w:tr w:rsidR="00233BB6" w14:paraId="2EEDCC34" w14:textId="77777777" w:rsidTr="00426211">
        <w:trPr>
          <w:trHeight w:val="144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90EAD2" w14:textId="2E3495F6" w:rsidR="00233BB6" w:rsidRDefault="00122E8C" w:rsidP="00514AB2">
            <w:pPr>
              <w:pStyle w:val="Zawartotabeli"/>
              <w:snapToGrid w:val="0"/>
              <w:spacing w:after="0" w:line="36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3.</w:t>
            </w:r>
          </w:p>
        </w:tc>
        <w:tc>
          <w:tcPr>
            <w:tcW w:w="102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8D2C6A" w14:textId="3BD980EE" w:rsidR="00233BB6" w:rsidRDefault="00233BB6" w:rsidP="00514AB2">
            <w:pPr>
              <w:pStyle w:val="Zawartotabeli"/>
              <w:snapToGrid w:val="0"/>
              <w:spacing w:after="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Spotkanie z przedstawicielami </w:t>
            </w:r>
            <w:r w:rsidR="00122E8C">
              <w:rPr>
                <w:sz w:val="24"/>
                <w:szCs w:val="24"/>
              </w:rPr>
              <w:t xml:space="preserve">TORK GLOBAL Artykuły Chemiczne </w:t>
            </w:r>
            <w:r w:rsidR="00312563">
              <w:rPr>
                <w:sz w:val="24"/>
                <w:szCs w:val="24"/>
              </w:rPr>
              <w:t>–</w:t>
            </w:r>
            <w:r w:rsidR="00122E8C">
              <w:rPr>
                <w:sz w:val="24"/>
                <w:szCs w:val="24"/>
              </w:rPr>
              <w:t xml:space="preserve"> </w:t>
            </w:r>
            <w:r w:rsidR="00122E8C">
              <w:rPr>
                <w:rFonts w:cs="Calibri"/>
                <w:bCs/>
                <w:color w:val="000000"/>
                <w:sz w:val="24"/>
                <w:szCs w:val="24"/>
              </w:rPr>
              <w:t>Danuta Szopa zastępca burmistrza Gminy i Miasta Proszowice.</w:t>
            </w:r>
          </w:p>
        </w:tc>
      </w:tr>
      <w:tr w:rsidR="00312563" w14:paraId="6BE85073" w14:textId="77777777" w:rsidTr="00D13F21">
        <w:trPr>
          <w:trHeight w:val="144"/>
        </w:trPr>
        <w:tc>
          <w:tcPr>
            <w:tcW w:w="1080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CA6743" w14:textId="32957843" w:rsidR="00312563" w:rsidRPr="00312563" w:rsidRDefault="00312563" w:rsidP="00312563">
            <w:pPr>
              <w:pStyle w:val="Zawartotabeli"/>
              <w:snapToGrid w:val="0"/>
              <w:spacing w:after="0" w:line="360" w:lineRule="auto"/>
              <w:jc w:val="center"/>
              <w:rPr>
                <w:b/>
                <w:bCs/>
                <w:sz w:val="24"/>
                <w:szCs w:val="24"/>
                <w:u w:val="single"/>
              </w:rPr>
            </w:pPr>
            <w:r>
              <w:rPr>
                <w:b/>
                <w:bCs/>
                <w:sz w:val="24"/>
                <w:szCs w:val="24"/>
                <w:u w:val="single"/>
              </w:rPr>
              <w:t xml:space="preserve">22.07.2026 </w:t>
            </w:r>
          </w:p>
        </w:tc>
      </w:tr>
      <w:tr w:rsidR="00233BB6" w14:paraId="37769298" w14:textId="77777777" w:rsidTr="00426211">
        <w:trPr>
          <w:trHeight w:val="144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89AFBB" w14:textId="03154F22" w:rsidR="00233BB6" w:rsidRDefault="00E424FD" w:rsidP="00514AB2">
            <w:pPr>
              <w:pStyle w:val="Zawartotabeli"/>
              <w:snapToGrid w:val="0"/>
              <w:spacing w:after="0" w:line="36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1.</w:t>
            </w:r>
          </w:p>
        </w:tc>
        <w:tc>
          <w:tcPr>
            <w:tcW w:w="102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276C67" w14:textId="43F448A2" w:rsidR="00233BB6" w:rsidRDefault="006741D8" w:rsidP="006741D8">
            <w:pPr>
              <w:pStyle w:val="Zawartotabeli"/>
              <w:snapToGrid w:val="0"/>
              <w:spacing w:after="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Udział w obchodach</w:t>
            </w:r>
            <w:r w:rsidR="00312563">
              <w:rPr>
                <w:sz w:val="24"/>
                <w:szCs w:val="24"/>
              </w:rPr>
              <w:t xml:space="preserve"> Święta Policji </w:t>
            </w:r>
            <w:r>
              <w:rPr>
                <w:sz w:val="24"/>
                <w:szCs w:val="24"/>
              </w:rPr>
              <w:t>zorganizowanych przez KP Policji w Proszowicach na płycie Rynku</w:t>
            </w:r>
            <w:r w:rsidR="00312563">
              <w:rPr>
                <w:sz w:val="24"/>
                <w:szCs w:val="24"/>
              </w:rPr>
              <w:t xml:space="preserve"> w Proszowicach.</w:t>
            </w:r>
          </w:p>
        </w:tc>
      </w:tr>
      <w:tr w:rsidR="00233BB6" w14:paraId="5E5B6297" w14:textId="77777777" w:rsidTr="00426211">
        <w:trPr>
          <w:trHeight w:val="144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0D4D41" w14:textId="2E320CEA" w:rsidR="00233BB6" w:rsidRDefault="00E424FD" w:rsidP="00514AB2">
            <w:pPr>
              <w:pStyle w:val="Zawartotabeli"/>
              <w:snapToGrid w:val="0"/>
              <w:spacing w:after="0" w:line="36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2.</w:t>
            </w:r>
          </w:p>
        </w:tc>
        <w:tc>
          <w:tcPr>
            <w:tcW w:w="102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597E9F" w14:textId="300B294C" w:rsidR="00233BB6" w:rsidRDefault="00312563" w:rsidP="00514AB2">
            <w:pPr>
              <w:pStyle w:val="Zawartotabeli"/>
              <w:snapToGrid w:val="0"/>
              <w:spacing w:after="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Spotkanie z Grzegorzem Pióro </w:t>
            </w:r>
            <w:r w:rsidR="000B1501">
              <w:rPr>
                <w:sz w:val="24"/>
                <w:szCs w:val="24"/>
              </w:rPr>
              <w:t>kierownikiem biura Powiatowego Agencji Restrukturyzacji i Modernizacji Rolnictwa w Proszowicach.</w:t>
            </w:r>
          </w:p>
        </w:tc>
      </w:tr>
      <w:tr w:rsidR="006C41EA" w14:paraId="759ACB15" w14:textId="77777777" w:rsidTr="00D13F21">
        <w:trPr>
          <w:trHeight w:val="144"/>
        </w:trPr>
        <w:tc>
          <w:tcPr>
            <w:tcW w:w="1080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828E52" w14:textId="77290881" w:rsidR="006C41EA" w:rsidRPr="006C41EA" w:rsidRDefault="006C41EA" w:rsidP="006C41EA">
            <w:pPr>
              <w:pStyle w:val="Zawartotabeli"/>
              <w:snapToGrid w:val="0"/>
              <w:spacing w:after="0" w:line="360" w:lineRule="auto"/>
              <w:jc w:val="center"/>
              <w:rPr>
                <w:b/>
                <w:bCs/>
                <w:sz w:val="24"/>
                <w:szCs w:val="24"/>
                <w:u w:val="single"/>
              </w:rPr>
            </w:pPr>
            <w:r>
              <w:rPr>
                <w:b/>
                <w:bCs/>
                <w:sz w:val="24"/>
                <w:szCs w:val="24"/>
                <w:u w:val="single"/>
              </w:rPr>
              <w:t>23.07.2026</w:t>
            </w:r>
          </w:p>
        </w:tc>
      </w:tr>
      <w:tr w:rsidR="00233BB6" w14:paraId="6F82B0A4" w14:textId="77777777" w:rsidTr="00426211">
        <w:trPr>
          <w:trHeight w:val="144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D890E6" w14:textId="417F06C7" w:rsidR="00233BB6" w:rsidRDefault="00E424FD" w:rsidP="00514AB2">
            <w:pPr>
              <w:pStyle w:val="Zawartotabeli"/>
              <w:snapToGrid w:val="0"/>
              <w:spacing w:after="0" w:line="36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1.</w:t>
            </w:r>
          </w:p>
        </w:tc>
        <w:tc>
          <w:tcPr>
            <w:tcW w:w="102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3BB45A" w14:textId="561A87BD" w:rsidR="00233BB6" w:rsidRPr="000B1501" w:rsidRDefault="000B1501" w:rsidP="006741D8">
            <w:pPr>
              <w:pStyle w:val="Zawartotabeli"/>
              <w:snapToGrid w:val="0"/>
              <w:spacing w:after="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</w:t>
            </w:r>
            <w:r w:rsidRPr="000B1501">
              <w:rPr>
                <w:sz w:val="24"/>
                <w:szCs w:val="24"/>
              </w:rPr>
              <w:t>roczyste podpisanie porozumień z jednostkami Ochotniczych Straży Pożarnych,</w:t>
            </w:r>
            <w:r w:rsidR="006741D8">
              <w:rPr>
                <w:sz w:val="24"/>
                <w:szCs w:val="24"/>
              </w:rPr>
              <w:t xml:space="preserve"> Klimontów i Makocice, </w:t>
            </w:r>
            <w:r w:rsidRPr="000B1501">
              <w:rPr>
                <w:sz w:val="24"/>
                <w:szCs w:val="24"/>
              </w:rPr>
              <w:t>wchodzą</w:t>
            </w:r>
            <w:r w:rsidR="006741D8">
              <w:rPr>
                <w:sz w:val="24"/>
                <w:szCs w:val="24"/>
              </w:rPr>
              <w:t>cych</w:t>
            </w:r>
            <w:r w:rsidRPr="000B1501">
              <w:rPr>
                <w:sz w:val="24"/>
                <w:szCs w:val="24"/>
              </w:rPr>
              <w:t xml:space="preserve"> w skład Krajowego Systemu Ratowniczo-Gaśniczego (KSRG)</w:t>
            </w:r>
            <w:r>
              <w:rPr>
                <w:sz w:val="24"/>
                <w:szCs w:val="24"/>
              </w:rPr>
              <w:t xml:space="preserve"> </w:t>
            </w:r>
            <w:r w:rsidRPr="000B1501">
              <w:rPr>
                <w:sz w:val="24"/>
                <w:szCs w:val="24"/>
              </w:rPr>
              <w:t xml:space="preserve">odbywające </w:t>
            </w:r>
            <w:r w:rsidR="00D16774" w:rsidRPr="000B1501">
              <w:rPr>
                <w:sz w:val="24"/>
                <w:szCs w:val="24"/>
              </w:rPr>
              <w:t>się w</w:t>
            </w:r>
            <w:r w:rsidRPr="000B1501">
              <w:rPr>
                <w:sz w:val="24"/>
                <w:szCs w:val="24"/>
              </w:rPr>
              <w:t xml:space="preserve"> budynku Państwowej Straży Pożarnej w Proszowicach.</w:t>
            </w:r>
          </w:p>
        </w:tc>
      </w:tr>
      <w:tr w:rsidR="00233BB6" w14:paraId="1E754614" w14:textId="77777777" w:rsidTr="00426211">
        <w:trPr>
          <w:trHeight w:val="144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D21182" w14:textId="56F1E7D2" w:rsidR="00233BB6" w:rsidRDefault="00E424FD" w:rsidP="00514AB2">
            <w:pPr>
              <w:pStyle w:val="Zawartotabeli"/>
              <w:snapToGrid w:val="0"/>
              <w:spacing w:after="0" w:line="36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2.</w:t>
            </w:r>
          </w:p>
        </w:tc>
        <w:tc>
          <w:tcPr>
            <w:tcW w:w="102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F68C68" w14:textId="3702085E" w:rsidR="00233BB6" w:rsidRPr="006741D8" w:rsidRDefault="006741D8" w:rsidP="00514AB2">
            <w:pPr>
              <w:pStyle w:val="Zawartotabeli"/>
              <w:snapToGrid w:val="0"/>
              <w:spacing w:after="0" w:line="360" w:lineRule="auto"/>
              <w:jc w:val="both"/>
              <w:rPr>
                <w:sz w:val="24"/>
                <w:szCs w:val="24"/>
              </w:rPr>
            </w:pPr>
            <w:r w:rsidRPr="006741D8">
              <w:rPr>
                <w:sz w:val="24"/>
                <w:szCs w:val="24"/>
              </w:rPr>
              <w:t>Spo</w:t>
            </w:r>
            <w:r>
              <w:rPr>
                <w:sz w:val="24"/>
                <w:szCs w:val="24"/>
              </w:rPr>
              <w:t>tkanie z przedstawicielami Rady Nadzorczej SM Nasz dom w Proszowicach.</w:t>
            </w:r>
          </w:p>
        </w:tc>
      </w:tr>
      <w:tr w:rsidR="00233BB6" w14:paraId="73C0DA27" w14:textId="77777777" w:rsidTr="00426211">
        <w:trPr>
          <w:trHeight w:val="144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C02E30" w14:textId="42D3CC88" w:rsidR="00233BB6" w:rsidRDefault="00E424FD" w:rsidP="00514AB2">
            <w:pPr>
              <w:pStyle w:val="Zawartotabeli"/>
              <w:snapToGrid w:val="0"/>
              <w:spacing w:after="0" w:line="36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3.</w:t>
            </w:r>
          </w:p>
        </w:tc>
        <w:tc>
          <w:tcPr>
            <w:tcW w:w="102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B8E1F1" w14:textId="0287C871" w:rsidR="00233BB6" w:rsidRDefault="000B1501" w:rsidP="006741D8">
            <w:pPr>
              <w:pStyle w:val="Zawartotabeli"/>
              <w:snapToGrid w:val="0"/>
              <w:spacing w:after="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Wizja w terenie </w:t>
            </w:r>
            <w:r w:rsidR="006741D8">
              <w:rPr>
                <w:sz w:val="24"/>
                <w:szCs w:val="24"/>
              </w:rPr>
              <w:t>na składowisku w</w:t>
            </w:r>
            <w:r w:rsidR="00D1677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Żębocinie - </w:t>
            </w:r>
            <w:r>
              <w:rPr>
                <w:rFonts w:cs="Calibri"/>
                <w:bCs/>
                <w:color w:val="000000"/>
                <w:sz w:val="24"/>
                <w:szCs w:val="24"/>
              </w:rPr>
              <w:t>Grzegorz Cichy burmistrz Gminy i Miasta Proszowice, Danuta Szopa zastępca burmistrza Gminy i Miasta Proszowice, Paweł Trzaskowski kierownik wydziału Rolnictwa i Ochrony Środowiska.</w:t>
            </w:r>
          </w:p>
        </w:tc>
      </w:tr>
      <w:tr w:rsidR="00233BB6" w14:paraId="0CFF2116" w14:textId="77777777" w:rsidTr="00426211">
        <w:trPr>
          <w:trHeight w:val="144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4CC424" w14:textId="6E228572" w:rsidR="00233BB6" w:rsidRDefault="00E424FD" w:rsidP="00514AB2">
            <w:pPr>
              <w:pStyle w:val="Zawartotabeli"/>
              <w:snapToGrid w:val="0"/>
              <w:spacing w:after="0" w:line="36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4.</w:t>
            </w:r>
          </w:p>
        </w:tc>
        <w:tc>
          <w:tcPr>
            <w:tcW w:w="102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0D583F" w14:textId="54D5FEB2" w:rsidR="00233BB6" w:rsidRDefault="000B1501" w:rsidP="00514AB2">
            <w:pPr>
              <w:pStyle w:val="Zawartotabeli"/>
              <w:snapToGrid w:val="0"/>
              <w:spacing w:after="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Spotkanie z Małgorzatą Płyś dyrektor Centrum Kultury i Wypoczynku w Proszowicach w sprawie organizacji wydarzenia „Dożynki Gminy Proszowice 2026”.</w:t>
            </w:r>
          </w:p>
        </w:tc>
      </w:tr>
      <w:tr w:rsidR="00233BB6" w14:paraId="1EA0490D" w14:textId="77777777" w:rsidTr="00426211">
        <w:trPr>
          <w:trHeight w:val="144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11EB9F" w14:textId="19D80B77" w:rsidR="00233BB6" w:rsidRDefault="00E424FD" w:rsidP="00514AB2">
            <w:pPr>
              <w:pStyle w:val="Zawartotabeli"/>
              <w:snapToGrid w:val="0"/>
              <w:spacing w:after="0" w:line="36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5.</w:t>
            </w:r>
          </w:p>
        </w:tc>
        <w:tc>
          <w:tcPr>
            <w:tcW w:w="102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3CA3EC" w14:textId="77777777" w:rsidR="00B558AA" w:rsidRDefault="000B1501" w:rsidP="00514AB2">
            <w:pPr>
              <w:pStyle w:val="Zawartotabeli"/>
              <w:snapToGrid w:val="0"/>
              <w:spacing w:after="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Spotkanie oraz wywiad z </w:t>
            </w:r>
            <w:r w:rsidRPr="000B1501">
              <w:rPr>
                <w:sz w:val="24"/>
                <w:szCs w:val="24"/>
              </w:rPr>
              <w:t>Magdalen</w:t>
            </w:r>
            <w:r>
              <w:rPr>
                <w:sz w:val="24"/>
                <w:szCs w:val="24"/>
              </w:rPr>
              <w:t xml:space="preserve">ą </w:t>
            </w:r>
            <w:r w:rsidRPr="000B1501">
              <w:rPr>
                <w:sz w:val="24"/>
                <w:szCs w:val="24"/>
              </w:rPr>
              <w:t>Lewandowsk</w:t>
            </w:r>
            <w:r>
              <w:rPr>
                <w:sz w:val="24"/>
                <w:szCs w:val="24"/>
              </w:rPr>
              <w:t>ą</w:t>
            </w:r>
            <w:r w:rsidRPr="000B1501">
              <w:rPr>
                <w:sz w:val="24"/>
                <w:szCs w:val="24"/>
              </w:rPr>
              <w:t xml:space="preserve"> sekretarz redakcji Przegląd Przemysłowy </w:t>
            </w:r>
            <w:r w:rsidR="00B558AA">
              <w:rPr>
                <w:sz w:val="24"/>
                <w:szCs w:val="24"/>
              </w:rPr>
              <w:t xml:space="preserve"> </w:t>
            </w:r>
          </w:p>
          <w:p w14:paraId="79892D6B" w14:textId="422B4D2E" w:rsidR="00233BB6" w:rsidRDefault="000B1501" w:rsidP="00514AB2">
            <w:pPr>
              <w:pStyle w:val="Zawartotabeli"/>
              <w:snapToGrid w:val="0"/>
              <w:spacing w:after="0" w:line="360" w:lineRule="auto"/>
              <w:jc w:val="both"/>
              <w:rPr>
                <w:sz w:val="24"/>
                <w:szCs w:val="24"/>
              </w:rPr>
            </w:pPr>
            <w:r w:rsidRPr="000B1501">
              <w:rPr>
                <w:sz w:val="24"/>
                <w:szCs w:val="24"/>
              </w:rPr>
              <w:t>i Gospodarczy</w:t>
            </w:r>
            <w:r>
              <w:rPr>
                <w:sz w:val="24"/>
                <w:szCs w:val="24"/>
              </w:rPr>
              <w:t>.</w:t>
            </w:r>
          </w:p>
        </w:tc>
      </w:tr>
      <w:tr w:rsidR="00233BB6" w14:paraId="6C4C40B0" w14:textId="77777777" w:rsidTr="00426211">
        <w:trPr>
          <w:trHeight w:val="144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930997" w14:textId="7E850D08" w:rsidR="00233BB6" w:rsidRDefault="00E424FD" w:rsidP="00514AB2">
            <w:pPr>
              <w:pStyle w:val="Zawartotabeli"/>
              <w:snapToGrid w:val="0"/>
              <w:spacing w:after="0" w:line="36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6.</w:t>
            </w:r>
          </w:p>
        </w:tc>
        <w:tc>
          <w:tcPr>
            <w:tcW w:w="102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E3C011" w14:textId="0F097513" w:rsidR="00233BB6" w:rsidRDefault="000B1501" w:rsidP="00514AB2">
            <w:pPr>
              <w:pStyle w:val="Zawartotabeli"/>
              <w:snapToGrid w:val="0"/>
              <w:spacing w:after="0" w:line="360" w:lineRule="auto"/>
              <w:jc w:val="both"/>
              <w:rPr>
                <w:sz w:val="24"/>
                <w:szCs w:val="24"/>
              </w:rPr>
            </w:pPr>
            <w:r w:rsidRPr="000B1501">
              <w:rPr>
                <w:sz w:val="24"/>
                <w:szCs w:val="24"/>
              </w:rPr>
              <w:t xml:space="preserve">Spotkanie robocze w sprawie organizacji wydarzenia kulturalnego poświęconego twórczości Zbigniewa Herberta z udziałem senatora Włodzimierza Bernackiego oraz przedstawicieli </w:t>
            </w:r>
            <w:r w:rsidR="006C41EA">
              <w:rPr>
                <w:sz w:val="24"/>
                <w:szCs w:val="24"/>
              </w:rPr>
              <w:t xml:space="preserve">Powiatowej i Miejskiej Biblioteki Publicznej w Proszowicach - </w:t>
            </w:r>
            <w:r w:rsidR="006C41EA">
              <w:rPr>
                <w:rFonts w:cs="Calibri"/>
                <w:bCs/>
                <w:color w:val="000000"/>
                <w:sz w:val="24"/>
                <w:szCs w:val="24"/>
              </w:rPr>
              <w:t>Danuta Szopa zastępca burmistrza Gminy i Miasta Proszowice.</w:t>
            </w:r>
          </w:p>
        </w:tc>
      </w:tr>
      <w:tr w:rsidR="006C41EA" w14:paraId="45C77EA7" w14:textId="77777777" w:rsidTr="00D13F21">
        <w:trPr>
          <w:trHeight w:val="144"/>
        </w:trPr>
        <w:tc>
          <w:tcPr>
            <w:tcW w:w="1080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94E2A4" w14:textId="58973763" w:rsidR="006C41EA" w:rsidRPr="006C41EA" w:rsidRDefault="006C41EA" w:rsidP="006C41EA">
            <w:pPr>
              <w:pStyle w:val="Zawartotabeli"/>
              <w:snapToGrid w:val="0"/>
              <w:spacing w:after="0" w:line="360" w:lineRule="auto"/>
              <w:jc w:val="center"/>
              <w:rPr>
                <w:b/>
                <w:bCs/>
                <w:sz w:val="24"/>
                <w:szCs w:val="24"/>
                <w:u w:val="single"/>
              </w:rPr>
            </w:pPr>
            <w:r>
              <w:rPr>
                <w:b/>
                <w:bCs/>
                <w:sz w:val="24"/>
                <w:szCs w:val="24"/>
                <w:u w:val="single"/>
              </w:rPr>
              <w:t>24.07.2026</w:t>
            </w:r>
          </w:p>
        </w:tc>
      </w:tr>
      <w:tr w:rsidR="00233BB6" w14:paraId="339BE4D2" w14:textId="77777777" w:rsidTr="00426211">
        <w:trPr>
          <w:trHeight w:val="144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8A21DD" w14:textId="50099244" w:rsidR="00233BB6" w:rsidRDefault="00E424FD" w:rsidP="00514AB2">
            <w:pPr>
              <w:pStyle w:val="Zawartotabeli"/>
              <w:snapToGrid w:val="0"/>
              <w:spacing w:after="0" w:line="36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1.</w:t>
            </w:r>
          </w:p>
        </w:tc>
        <w:tc>
          <w:tcPr>
            <w:tcW w:w="102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4203E3" w14:textId="228E5A86" w:rsidR="00233BB6" w:rsidRDefault="006C41EA" w:rsidP="00514AB2">
            <w:pPr>
              <w:pStyle w:val="Zawartotabeli"/>
              <w:snapToGrid w:val="0"/>
              <w:spacing w:after="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Wizja </w:t>
            </w:r>
            <w:r w:rsidR="004F6FE1">
              <w:rPr>
                <w:sz w:val="24"/>
                <w:szCs w:val="24"/>
              </w:rPr>
              <w:t xml:space="preserve">terenu budynek szkoły w Koczanowie – Gmina Proszowice - </w:t>
            </w:r>
            <w:r w:rsidR="004F6FE1">
              <w:rPr>
                <w:rFonts w:cs="Calibri"/>
                <w:bCs/>
                <w:color w:val="000000"/>
                <w:sz w:val="24"/>
                <w:szCs w:val="24"/>
              </w:rPr>
              <w:t>Danuta Szopa zastępca burmistrza Gminy i Miasta Proszowice, Marzena Migas dyrektor Centrum Obsługi Oświaty w Proszowicach, Agnieszka Adamek inspektor Referatu Infrastruktury Gmina Proszowice.</w:t>
            </w:r>
          </w:p>
        </w:tc>
      </w:tr>
      <w:tr w:rsidR="004F6FE1" w14:paraId="4FCC6409" w14:textId="77777777" w:rsidTr="00D13F21">
        <w:trPr>
          <w:trHeight w:val="144"/>
        </w:trPr>
        <w:tc>
          <w:tcPr>
            <w:tcW w:w="1080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E7D467" w14:textId="2B5C62A4" w:rsidR="004F6FE1" w:rsidRPr="004F6FE1" w:rsidRDefault="004F6FE1" w:rsidP="004F6FE1">
            <w:pPr>
              <w:pStyle w:val="Zawartotabeli"/>
              <w:snapToGrid w:val="0"/>
              <w:spacing w:after="0" w:line="360" w:lineRule="auto"/>
              <w:jc w:val="center"/>
              <w:rPr>
                <w:b/>
                <w:bCs/>
                <w:sz w:val="24"/>
                <w:szCs w:val="24"/>
                <w:u w:val="single"/>
              </w:rPr>
            </w:pPr>
            <w:r>
              <w:rPr>
                <w:b/>
                <w:bCs/>
                <w:sz w:val="24"/>
                <w:szCs w:val="24"/>
                <w:u w:val="single"/>
              </w:rPr>
              <w:t>25.06.2026</w:t>
            </w:r>
          </w:p>
        </w:tc>
      </w:tr>
      <w:tr w:rsidR="00233BB6" w14:paraId="1D845303" w14:textId="77777777" w:rsidTr="00426211">
        <w:trPr>
          <w:trHeight w:val="144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2ED0F8" w14:textId="18918C1B" w:rsidR="00233BB6" w:rsidRDefault="00E424FD" w:rsidP="00514AB2">
            <w:pPr>
              <w:pStyle w:val="Zawartotabeli"/>
              <w:snapToGrid w:val="0"/>
              <w:spacing w:after="0" w:line="36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1.</w:t>
            </w:r>
          </w:p>
        </w:tc>
        <w:tc>
          <w:tcPr>
            <w:tcW w:w="102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137BE3" w14:textId="7235916A" w:rsidR="00233BB6" w:rsidRDefault="00E14C39" w:rsidP="00E14C39">
            <w:pPr>
              <w:pStyle w:val="Zawartotabeli"/>
              <w:snapToGrid w:val="0"/>
              <w:spacing w:after="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Udział w </w:t>
            </w:r>
            <w:r w:rsidR="004F6FE1">
              <w:rPr>
                <w:sz w:val="24"/>
                <w:szCs w:val="24"/>
              </w:rPr>
              <w:t>Charytatywny Piknik</w:t>
            </w:r>
            <w:r>
              <w:rPr>
                <w:sz w:val="24"/>
                <w:szCs w:val="24"/>
              </w:rPr>
              <w:t>u w Zagórzanach, spotkanie z Andrzejem Poczobutem</w:t>
            </w:r>
          </w:p>
        </w:tc>
      </w:tr>
      <w:tr w:rsidR="004F6FE1" w14:paraId="10D22424" w14:textId="77777777" w:rsidTr="00D13F21">
        <w:trPr>
          <w:trHeight w:val="144"/>
        </w:trPr>
        <w:tc>
          <w:tcPr>
            <w:tcW w:w="1080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5D2E9E" w14:textId="25D2BB94" w:rsidR="004F6FE1" w:rsidRPr="004F6FE1" w:rsidRDefault="004F6FE1" w:rsidP="004F6FE1">
            <w:pPr>
              <w:pStyle w:val="Zawartotabeli"/>
              <w:snapToGrid w:val="0"/>
              <w:spacing w:after="0" w:line="360" w:lineRule="auto"/>
              <w:jc w:val="center"/>
              <w:rPr>
                <w:b/>
                <w:bCs/>
                <w:sz w:val="24"/>
                <w:szCs w:val="24"/>
                <w:u w:val="single"/>
              </w:rPr>
            </w:pPr>
            <w:r>
              <w:rPr>
                <w:b/>
                <w:bCs/>
                <w:sz w:val="24"/>
                <w:szCs w:val="24"/>
                <w:u w:val="single"/>
              </w:rPr>
              <w:t>26.07.2026</w:t>
            </w:r>
          </w:p>
        </w:tc>
      </w:tr>
      <w:tr w:rsidR="00233BB6" w14:paraId="6B2D306D" w14:textId="77777777" w:rsidTr="00426211">
        <w:trPr>
          <w:trHeight w:val="144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6D1966" w14:textId="20F31CA1" w:rsidR="00233BB6" w:rsidRDefault="00E424FD" w:rsidP="00514AB2">
            <w:pPr>
              <w:pStyle w:val="Zawartotabeli"/>
              <w:snapToGrid w:val="0"/>
              <w:spacing w:after="0" w:line="36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1.</w:t>
            </w:r>
          </w:p>
        </w:tc>
        <w:tc>
          <w:tcPr>
            <w:tcW w:w="102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741A98" w14:textId="2612BDA8" w:rsidR="00233BB6" w:rsidRDefault="00E14C39" w:rsidP="00514AB2">
            <w:pPr>
              <w:pStyle w:val="Zawartotabeli"/>
              <w:snapToGrid w:val="0"/>
              <w:spacing w:after="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Udział we Mszy Świętej z okazji </w:t>
            </w:r>
            <w:r w:rsidR="004F6FE1">
              <w:rPr>
                <w:sz w:val="24"/>
                <w:szCs w:val="24"/>
              </w:rPr>
              <w:t xml:space="preserve">82. Rocznica wkroczenia oddziałów partyzanckich do Proszowic i </w:t>
            </w:r>
            <w:r w:rsidR="00D16774">
              <w:rPr>
                <w:sz w:val="24"/>
                <w:szCs w:val="24"/>
              </w:rPr>
              <w:t>utworzenia Rzeczypospolitej</w:t>
            </w:r>
            <w:r w:rsidR="004F6FE1">
              <w:rPr>
                <w:sz w:val="24"/>
                <w:szCs w:val="24"/>
              </w:rPr>
              <w:t xml:space="preserve"> Partyzanckiej</w:t>
            </w:r>
            <w:r>
              <w:rPr>
                <w:sz w:val="24"/>
                <w:szCs w:val="24"/>
              </w:rPr>
              <w:t xml:space="preserve"> oraz w</w:t>
            </w:r>
            <w:r w:rsidR="004F6FE1">
              <w:rPr>
                <w:sz w:val="24"/>
                <w:szCs w:val="24"/>
              </w:rPr>
              <w:t xml:space="preserve"> XII Marsz</w:t>
            </w:r>
            <w:r>
              <w:rPr>
                <w:sz w:val="24"/>
                <w:szCs w:val="24"/>
              </w:rPr>
              <w:t>u</w:t>
            </w:r>
            <w:r w:rsidR="004F6FE1">
              <w:rPr>
                <w:sz w:val="24"/>
                <w:szCs w:val="24"/>
              </w:rPr>
              <w:t xml:space="preserve"> Rzeczypospolitej Partyzanckiej - </w:t>
            </w:r>
            <w:r w:rsidR="004F6FE1">
              <w:rPr>
                <w:rFonts w:cs="Calibri"/>
                <w:bCs/>
                <w:color w:val="000000"/>
                <w:sz w:val="24"/>
                <w:szCs w:val="24"/>
              </w:rPr>
              <w:t>Grzegorz Cichy burmistrz Gminy i Miasta Proszowice, Danuta Szopa zastępca burmistrza Gminy i Miasta Proszowice</w:t>
            </w:r>
            <w:r>
              <w:rPr>
                <w:rFonts w:cs="Calibri"/>
                <w:bCs/>
                <w:color w:val="000000"/>
                <w:sz w:val="24"/>
                <w:szCs w:val="24"/>
              </w:rPr>
              <w:t>.</w:t>
            </w:r>
          </w:p>
        </w:tc>
      </w:tr>
      <w:tr w:rsidR="00233BB6" w14:paraId="1DECB8D5" w14:textId="77777777" w:rsidTr="00426211">
        <w:trPr>
          <w:trHeight w:val="144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1C0901" w14:textId="32AA1C44" w:rsidR="00233BB6" w:rsidRDefault="00E424FD" w:rsidP="00514AB2">
            <w:pPr>
              <w:pStyle w:val="Zawartotabeli"/>
              <w:snapToGrid w:val="0"/>
              <w:spacing w:after="0" w:line="36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2.</w:t>
            </w:r>
          </w:p>
        </w:tc>
        <w:tc>
          <w:tcPr>
            <w:tcW w:w="102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921998" w14:textId="422EBAFD" w:rsidR="00233BB6" w:rsidRDefault="00E14C39" w:rsidP="00514AB2">
            <w:pPr>
              <w:pStyle w:val="Zawartotabeli"/>
              <w:snapToGrid w:val="0"/>
              <w:spacing w:after="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Udział w XVI Małopolskim Święcie</w:t>
            </w:r>
            <w:r w:rsidR="004F6FE1" w:rsidRPr="004F6FE1">
              <w:rPr>
                <w:sz w:val="24"/>
                <w:szCs w:val="24"/>
              </w:rPr>
              <w:t xml:space="preserve"> Czosnku </w:t>
            </w:r>
            <w:r w:rsidR="004F6FE1">
              <w:rPr>
                <w:sz w:val="24"/>
                <w:szCs w:val="24"/>
              </w:rPr>
              <w:t xml:space="preserve">odbywające się w </w:t>
            </w:r>
            <w:r w:rsidR="004F6FE1" w:rsidRPr="004F6FE1">
              <w:rPr>
                <w:sz w:val="24"/>
                <w:szCs w:val="24"/>
              </w:rPr>
              <w:t>Obrażejowicach</w:t>
            </w:r>
            <w:r w:rsidR="004F6FE1">
              <w:rPr>
                <w:sz w:val="24"/>
                <w:szCs w:val="24"/>
              </w:rPr>
              <w:t xml:space="preserve"> Gmina Radziemice - </w:t>
            </w:r>
            <w:r w:rsidR="004F6FE1">
              <w:rPr>
                <w:rFonts w:cs="Calibri"/>
                <w:bCs/>
                <w:color w:val="000000"/>
                <w:sz w:val="24"/>
                <w:szCs w:val="24"/>
              </w:rPr>
              <w:t>Danuta Szopa zastępca burmistrza Gminy i Miasta Proszowice</w:t>
            </w:r>
          </w:p>
        </w:tc>
      </w:tr>
      <w:tr w:rsidR="004F6FE1" w14:paraId="2C25BB09" w14:textId="77777777" w:rsidTr="00D13F21">
        <w:trPr>
          <w:trHeight w:val="144"/>
        </w:trPr>
        <w:tc>
          <w:tcPr>
            <w:tcW w:w="1080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CE4479" w14:textId="2F93CEB1" w:rsidR="004F6FE1" w:rsidRPr="004F6FE1" w:rsidRDefault="004F6FE1" w:rsidP="004F6FE1">
            <w:pPr>
              <w:pStyle w:val="Zawartotabeli"/>
              <w:snapToGrid w:val="0"/>
              <w:spacing w:after="0" w:line="360" w:lineRule="auto"/>
              <w:jc w:val="center"/>
              <w:rPr>
                <w:b/>
                <w:bCs/>
                <w:sz w:val="24"/>
                <w:szCs w:val="24"/>
                <w:u w:val="single"/>
              </w:rPr>
            </w:pPr>
            <w:r w:rsidRPr="004F6FE1">
              <w:rPr>
                <w:b/>
                <w:bCs/>
                <w:sz w:val="24"/>
                <w:szCs w:val="24"/>
                <w:u w:val="single"/>
              </w:rPr>
              <w:t>27.07.2026</w:t>
            </w:r>
          </w:p>
        </w:tc>
      </w:tr>
      <w:tr w:rsidR="004F6FE1" w14:paraId="2F9A4836" w14:textId="77777777" w:rsidTr="00426211">
        <w:trPr>
          <w:trHeight w:val="144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1D81FA" w14:textId="206EE1B7" w:rsidR="004F6FE1" w:rsidRDefault="00E424FD" w:rsidP="004F6FE1">
            <w:pPr>
              <w:pStyle w:val="Zawartotabeli"/>
              <w:snapToGrid w:val="0"/>
              <w:spacing w:after="0" w:line="36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1.</w:t>
            </w:r>
          </w:p>
        </w:tc>
        <w:tc>
          <w:tcPr>
            <w:tcW w:w="102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DFE43B" w14:textId="66236FB8" w:rsidR="00B558AA" w:rsidRDefault="00D10BEC" w:rsidP="004F6FE1">
            <w:pPr>
              <w:pStyle w:val="Zawartotabeli"/>
              <w:snapToGrid w:val="0"/>
              <w:spacing w:after="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Spotkanie z gospodarzami Dożynek Gminy Proszowice 2026 Ostrów i Kadzice, odbywające się </w:t>
            </w:r>
            <w:r w:rsidR="00B558AA">
              <w:rPr>
                <w:sz w:val="24"/>
                <w:szCs w:val="24"/>
              </w:rPr>
              <w:t xml:space="preserve"> </w:t>
            </w:r>
          </w:p>
          <w:p w14:paraId="5E103A52" w14:textId="15C85E98" w:rsidR="004F6FE1" w:rsidRDefault="00D10BEC" w:rsidP="00E14C39">
            <w:pPr>
              <w:pStyle w:val="Zawartotabeli"/>
              <w:snapToGrid w:val="0"/>
              <w:spacing w:after="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 gabinecie burmistrza.</w:t>
            </w:r>
          </w:p>
        </w:tc>
      </w:tr>
      <w:tr w:rsidR="004F6FE1" w14:paraId="2D001E77" w14:textId="77777777" w:rsidTr="00426211">
        <w:trPr>
          <w:trHeight w:val="144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1690EF" w14:textId="1F3CD82B" w:rsidR="004F6FE1" w:rsidRDefault="00E424FD" w:rsidP="004F6FE1">
            <w:pPr>
              <w:pStyle w:val="Zawartotabeli"/>
              <w:snapToGrid w:val="0"/>
              <w:spacing w:after="0" w:line="36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2.</w:t>
            </w:r>
          </w:p>
        </w:tc>
        <w:tc>
          <w:tcPr>
            <w:tcW w:w="102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C2FA11" w14:textId="3AE6C42A" w:rsidR="004F6FE1" w:rsidRDefault="00D10BEC" w:rsidP="004F6FE1">
            <w:pPr>
              <w:pStyle w:val="Zawartotabeli"/>
              <w:snapToGrid w:val="0"/>
              <w:spacing w:after="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Spotkanie z Teresą Grzegorczyk dyrektor Przedszkola Samorządowego nr 1 w Proszowicach.</w:t>
            </w:r>
          </w:p>
        </w:tc>
      </w:tr>
      <w:tr w:rsidR="004F6FE1" w14:paraId="79173F7B" w14:textId="77777777" w:rsidTr="00426211">
        <w:trPr>
          <w:trHeight w:val="144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CD9B17" w14:textId="67DC7EE9" w:rsidR="004F6FE1" w:rsidRDefault="00E424FD" w:rsidP="004F6FE1">
            <w:pPr>
              <w:pStyle w:val="Zawartotabeli"/>
              <w:snapToGrid w:val="0"/>
              <w:spacing w:after="0" w:line="36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3.</w:t>
            </w:r>
          </w:p>
        </w:tc>
        <w:tc>
          <w:tcPr>
            <w:tcW w:w="102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C39AD1" w14:textId="52E3D7D3" w:rsidR="004F6FE1" w:rsidRDefault="00E14C39" w:rsidP="00E14C39">
            <w:pPr>
              <w:pStyle w:val="Zawartotabeli"/>
              <w:snapToGrid w:val="0"/>
              <w:spacing w:after="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Przegląd zbędnych </w:t>
            </w:r>
            <w:r w:rsidR="00D10BEC" w:rsidRPr="00D10BEC">
              <w:rPr>
                <w:sz w:val="24"/>
                <w:szCs w:val="24"/>
              </w:rPr>
              <w:t>samochodów strażackich</w:t>
            </w:r>
            <w:r w:rsidR="00D10BE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z Ochotniczej Straży Pożarnej </w:t>
            </w:r>
            <w:r w:rsidR="00D10BEC" w:rsidRPr="00D10BEC">
              <w:rPr>
                <w:sz w:val="24"/>
                <w:szCs w:val="24"/>
              </w:rPr>
              <w:t>Szczytnik</w:t>
            </w:r>
            <w:r>
              <w:rPr>
                <w:sz w:val="24"/>
                <w:szCs w:val="24"/>
              </w:rPr>
              <w:t>i oraz Mysławczyce na</w:t>
            </w:r>
            <w:r w:rsidR="00D10BEC">
              <w:rPr>
                <w:sz w:val="24"/>
                <w:szCs w:val="24"/>
              </w:rPr>
              <w:t xml:space="preserve"> Giełd</w:t>
            </w:r>
            <w:r>
              <w:rPr>
                <w:sz w:val="24"/>
                <w:szCs w:val="24"/>
              </w:rPr>
              <w:t>zie</w:t>
            </w:r>
            <w:r w:rsidR="00D10BEC">
              <w:rPr>
                <w:sz w:val="24"/>
                <w:szCs w:val="24"/>
              </w:rPr>
              <w:t xml:space="preserve"> Rolnej</w:t>
            </w:r>
            <w:r w:rsidR="00D10BEC" w:rsidRPr="00D10BEC">
              <w:rPr>
                <w:sz w:val="24"/>
                <w:szCs w:val="24"/>
              </w:rPr>
              <w:t xml:space="preserve"> </w:t>
            </w:r>
            <w:r w:rsidR="00B558AA">
              <w:rPr>
                <w:sz w:val="24"/>
                <w:szCs w:val="24"/>
              </w:rPr>
              <w:t xml:space="preserve"> </w:t>
            </w:r>
            <w:r w:rsidR="00D10BEC" w:rsidRPr="00D10BEC">
              <w:rPr>
                <w:sz w:val="24"/>
                <w:szCs w:val="24"/>
              </w:rPr>
              <w:t>Ek-Rol</w:t>
            </w:r>
            <w:r>
              <w:rPr>
                <w:sz w:val="24"/>
                <w:szCs w:val="24"/>
              </w:rPr>
              <w:t xml:space="preserve"> w Proszowicach i </w:t>
            </w:r>
            <w:r w:rsidRPr="00D10BEC">
              <w:rPr>
                <w:sz w:val="24"/>
                <w:szCs w:val="24"/>
              </w:rPr>
              <w:t xml:space="preserve"> Mysławczy</w:t>
            </w:r>
            <w:r>
              <w:rPr>
                <w:sz w:val="24"/>
                <w:szCs w:val="24"/>
              </w:rPr>
              <w:t>cach.</w:t>
            </w:r>
          </w:p>
        </w:tc>
      </w:tr>
      <w:tr w:rsidR="004F6FE1" w14:paraId="34980F5B" w14:textId="77777777" w:rsidTr="00426211">
        <w:trPr>
          <w:trHeight w:val="144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92EBAC" w14:textId="6A5D4137" w:rsidR="004F6FE1" w:rsidRDefault="00E424FD" w:rsidP="004F6FE1">
            <w:pPr>
              <w:pStyle w:val="Zawartotabeli"/>
              <w:snapToGrid w:val="0"/>
              <w:spacing w:after="0" w:line="36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4.</w:t>
            </w:r>
          </w:p>
        </w:tc>
        <w:tc>
          <w:tcPr>
            <w:tcW w:w="102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680BC2" w14:textId="1F1233F3" w:rsidR="004F6FE1" w:rsidRDefault="00D10BEC" w:rsidP="004F6FE1">
            <w:pPr>
              <w:pStyle w:val="Zawartotabeli"/>
              <w:snapToGrid w:val="0"/>
              <w:spacing w:after="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</w:t>
            </w:r>
            <w:r w:rsidRPr="00D10BEC">
              <w:rPr>
                <w:sz w:val="24"/>
                <w:szCs w:val="24"/>
              </w:rPr>
              <w:t xml:space="preserve">potkanie z </w:t>
            </w:r>
            <w:r>
              <w:rPr>
                <w:sz w:val="24"/>
                <w:szCs w:val="24"/>
              </w:rPr>
              <w:t xml:space="preserve">Agnieszką Artymiak </w:t>
            </w:r>
            <w:r w:rsidRPr="00D10BEC">
              <w:rPr>
                <w:sz w:val="24"/>
                <w:szCs w:val="24"/>
              </w:rPr>
              <w:t>przewodniczącą R</w:t>
            </w:r>
            <w:r>
              <w:rPr>
                <w:sz w:val="24"/>
                <w:szCs w:val="24"/>
              </w:rPr>
              <w:t xml:space="preserve">ady </w:t>
            </w:r>
            <w:r w:rsidRPr="00D10BEC">
              <w:rPr>
                <w:sz w:val="24"/>
                <w:szCs w:val="24"/>
              </w:rPr>
              <w:t>M</w:t>
            </w:r>
            <w:r>
              <w:rPr>
                <w:sz w:val="24"/>
                <w:szCs w:val="24"/>
              </w:rPr>
              <w:t>iejskiej</w:t>
            </w:r>
            <w:r w:rsidRPr="00D10BEC">
              <w:rPr>
                <w:sz w:val="24"/>
                <w:szCs w:val="24"/>
              </w:rPr>
              <w:t xml:space="preserve"> w Proszowicach</w:t>
            </w:r>
            <w:r>
              <w:rPr>
                <w:sz w:val="24"/>
                <w:szCs w:val="24"/>
              </w:rPr>
              <w:t>.</w:t>
            </w:r>
            <w:r w:rsidRPr="00D10BEC">
              <w:rPr>
                <w:sz w:val="24"/>
                <w:szCs w:val="24"/>
              </w:rPr>
              <w:t xml:space="preserve"> </w:t>
            </w:r>
          </w:p>
        </w:tc>
      </w:tr>
      <w:tr w:rsidR="00D10BEC" w14:paraId="2DBDB699" w14:textId="77777777" w:rsidTr="00D13F21">
        <w:trPr>
          <w:trHeight w:val="144"/>
        </w:trPr>
        <w:tc>
          <w:tcPr>
            <w:tcW w:w="1080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F0B0DB" w14:textId="0610D184" w:rsidR="00D10BEC" w:rsidRPr="00D10BEC" w:rsidRDefault="00D10BEC" w:rsidP="00D10BEC">
            <w:pPr>
              <w:pStyle w:val="Zawartotabeli"/>
              <w:snapToGrid w:val="0"/>
              <w:spacing w:after="0" w:line="360" w:lineRule="auto"/>
              <w:jc w:val="center"/>
              <w:rPr>
                <w:b/>
                <w:bCs/>
                <w:sz w:val="24"/>
                <w:szCs w:val="24"/>
                <w:u w:val="single"/>
              </w:rPr>
            </w:pPr>
            <w:r>
              <w:rPr>
                <w:b/>
                <w:bCs/>
                <w:sz w:val="24"/>
                <w:szCs w:val="24"/>
                <w:u w:val="single"/>
              </w:rPr>
              <w:t>28.07.2026</w:t>
            </w:r>
          </w:p>
        </w:tc>
      </w:tr>
      <w:tr w:rsidR="004F6FE1" w14:paraId="69E2EE03" w14:textId="77777777" w:rsidTr="00426211">
        <w:trPr>
          <w:trHeight w:val="144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D6DF20" w14:textId="72CFFBC8" w:rsidR="004F6FE1" w:rsidRDefault="00E424FD" w:rsidP="004F6FE1">
            <w:pPr>
              <w:pStyle w:val="Zawartotabeli"/>
              <w:snapToGrid w:val="0"/>
              <w:spacing w:after="0" w:line="36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1.</w:t>
            </w:r>
          </w:p>
        </w:tc>
        <w:tc>
          <w:tcPr>
            <w:tcW w:w="102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3A83E7" w14:textId="68C50EAA" w:rsidR="004F6FE1" w:rsidRDefault="00D10BEC" w:rsidP="004F6FE1">
            <w:pPr>
              <w:pStyle w:val="Zawartotabeli"/>
              <w:snapToGrid w:val="0"/>
              <w:spacing w:after="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Spotkanie dotyczące</w:t>
            </w:r>
            <w:r w:rsidRPr="00D10BEC">
              <w:rPr>
                <w:sz w:val="24"/>
                <w:szCs w:val="24"/>
              </w:rPr>
              <w:t xml:space="preserve"> spraw bieżących i nowelizacji ustawy O</w:t>
            </w:r>
            <w:r>
              <w:rPr>
                <w:sz w:val="24"/>
                <w:szCs w:val="24"/>
              </w:rPr>
              <w:t xml:space="preserve">chrona </w:t>
            </w:r>
            <w:r w:rsidRPr="00D10BEC">
              <w:rPr>
                <w:sz w:val="24"/>
                <w:szCs w:val="24"/>
              </w:rPr>
              <w:t>L</w:t>
            </w:r>
            <w:r>
              <w:rPr>
                <w:sz w:val="24"/>
                <w:szCs w:val="24"/>
              </w:rPr>
              <w:t xml:space="preserve">udności </w:t>
            </w:r>
            <w:r w:rsidRPr="00D10BEC">
              <w:rPr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 xml:space="preserve"> </w:t>
            </w:r>
            <w:r w:rsidRPr="00D10BEC">
              <w:rPr>
                <w:sz w:val="24"/>
                <w:szCs w:val="24"/>
              </w:rPr>
              <w:t>O</w:t>
            </w:r>
            <w:r>
              <w:rPr>
                <w:sz w:val="24"/>
                <w:szCs w:val="24"/>
              </w:rPr>
              <w:t xml:space="preserve">brona </w:t>
            </w:r>
            <w:r w:rsidRPr="00D10BEC">
              <w:rPr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ywilna w formie wideokonferencji.</w:t>
            </w:r>
          </w:p>
        </w:tc>
      </w:tr>
      <w:tr w:rsidR="004F6FE1" w14:paraId="56B2E0A4" w14:textId="77777777" w:rsidTr="00426211">
        <w:trPr>
          <w:trHeight w:val="144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C52CC7" w14:textId="4D3B6273" w:rsidR="004F6FE1" w:rsidRDefault="00E424FD" w:rsidP="004F6FE1">
            <w:pPr>
              <w:pStyle w:val="Zawartotabeli"/>
              <w:snapToGrid w:val="0"/>
              <w:spacing w:after="0" w:line="36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2.</w:t>
            </w:r>
          </w:p>
        </w:tc>
        <w:tc>
          <w:tcPr>
            <w:tcW w:w="102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53C4D5" w14:textId="6AFE3E45" w:rsidR="004F6FE1" w:rsidRDefault="00D10BEC" w:rsidP="00E14C39">
            <w:pPr>
              <w:pStyle w:val="Zawartotabeli"/>
              <w:snapToGrid w:val="0"/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Spotkanie z Wojciechem Chowaniakiem wiceprezesem zarządu Doeko Group Spółka z </w:t>
            </w:r>
            <w:r w:rsidR="00E14C39">
              <w:rPr>
                <w:sz w:val="24"/>
                <w:szCs w:val="24"/>
              </w:rPr>
              <w:t>ograniczoną odpowiedzialnością.</w:t>
            </w:r>
          </w:p>
        </w:tc>
      </w:tr>
      <w:tr w:rsidR="004F6FE1" w14:paraId="73AEBCC9" w14:textId="77777777" w:rsidTr="00426211">
        <w:trPr>
          <w:trHeight w:val="144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0345DA" w14:textId="064C6503" w:rsidR="004F6FE1" w:rsidRDefault="00E424FD" w:rsidP="004F6FE1">
            <w:pPr>
              <w:pStyle w:val="Zawartotabeli"/>
              <w:snapToGrid w:val="0"/>
              <w:spacing w:after="0" w:line="36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3.</w:t>
            </w:r>
          </w:p>
        </w:tc>
        <w:tc>
          <w:tcPr>
            <w:tcW w:w="102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9BAFA9" w14:textId="3CFA477C" w:rsidR="004F6FE1" w:rsidRDefault="004F017E" w:rsidP="004F6FE1">
            <w:pPr>
              <w:pStyle w:val="Zawartotabeli"/>
              <w:snapToGrid w:val="0"/>
              <w:spacing w:after="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Wyjazd w teren w celu realizacji materiału filmowego oraz przedstawienie starostów</w:t>
            </w: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LISTNUM </w:instrText>
            </w:r>
            <w:r>
              <w:rPr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 dożynkowych Gminy Proszowice.</w:t>
            </w:r>
          </w:p>
        </w:tc>
      </w:tr>
      <w:tr w:rsidR="004F017E" w14:paraId="7FE0234E" w14:textId="77777777" w:rsidTr="00D13F21">
        <w:trPr>
          <w:trHeight w:val="144"/>
        </w:trPr>
        <w:tc>
          <w:tcPr>
            <w:tcW w:w="1080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E3A93B" w14:textId="774441B6" w:rsidR="004F017E" w:rsidRPr="004F017E" w:rsidRDefault="004F017E" w:rsidP="004F017E">
            <w:pPr>
              <w:pStyle w:val="Zawartotabeli"/>
              <w:snapToGrid w:val="0"/>
              <w:spacing w:after="0" w:line="360" w:lineRule="auto"/>
              <w:jc w:val="center"/>
              <w:rPr>
                <w:b/>
                <w:bCs/>
                <w:sz w:val="24"/>
                <w:szCs w:val="24"/>
                <w:u w:val="single"/>
              </w:rPr>
            </w:pPr>
            <w:r>
              <w:rPr>
                <w:b/>
                <w:bCs/>
                <w:sz w:val="24"/>
                <w:szCs w:val="24"/>
                <w:u w:val="single"/>
              </w:rPr>
              <w:t>29.07.2026</w:t>
            </w:r>
          </w:p>
        </w:tc>
      </w:tr>
      <w:tr w:rsidR="004F6FE1" w14:paraId="691C1489" w14:textId="77777777" w:rsidTr="00426211">
        <w:trPr>
          <w:trHeight w:val="144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C11730" w14:textId="16E89E0A" w:rsidR="004F6FE1" w:rsidRDefault="00E424FD" w:rsidP="004F6FE1">
            <w:pPr>
              <w:pStyle w:val="Zawartotabeli"/>
              <w:snapToGrid w:val="0"/>
              <w:spacing w:after="0" w:line="36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1.</w:t>
            </w:r>
          </w:p>
        </w:tc>
        <w:tc>
          <w:tcPr>
            <w:tcW w:w="102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A35C62" w14:textId="5DEE5A1C" w:rsidR="004F6FE1" w:rsidRDefault="004F017E" w:rsidP="00E14C39">
            <w:pPr>
              <w:pStyle w:val="Zawartotabeli"/>
              <w:snapToGrid w:val="0"/>
              <w:spacing w:after="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Spotkanie w sprawie realizacji robót </w:t>
            </w:r>
            <w:r w:rsidR="00E14C39">
              <w:rPr>
                <w:sz w:val="24"/>
                <w:szCs w:val="24"/>
              </w:rPr>
              <w:t>modernizacyjnych Przedszkola</w:t>
            </w:r>
            <w:r>
              <w:rPr>
                <w:sz w:val="24"/>
                <w:szCs w:val="24"/>
              </w:rPr>
              <w:t xml:space="preserve"> Samorządowe</w:t>
            </w:r>
            <w:r w:rsidR="00E14C39">
              <w:rPr>
                <w:sz w:val="24"/>
                <w:szCs w:val="24"/>
              </w:rPr>
              <w:t>go</w:t>
            </w:r>
            <w:r>
              <w:rPr>
                <w:sz w:val="24"/>
                <w:szCs w:val="24"/>
              </w:rPr>
              <w:t xml:space="preserve"> nr </w:t>
            </w:r>
            <w:r w:rsidR="00E14C39">
              <w:rPr>
                <w:sz w:val="24"/>
                <w:szCs w:val="24"/>
              </w:rPr>
              <w:t>1 w Proszowicach z przedstawicielami wykonawcy, inspektora nadzoru.</w:t>
            </w:r>
          </w:p>
        </w:tc>
      </w:tr>
      <w:tr w:rsidR="004F6FE1" w14:paraId="6543E647" w14:textId="77777777" w:rsidTr="00426211">
        <w:trPr>
          <w:trHeight w:val="144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98C2D4" w14:textId="278B4808" w:rsidR="004F6FE1" w:rsidRDefault="00E424FD" w:rsidP="004F6FE1">
            <w:pPr>
              <w:pStyle w:val="Zawartotabeli"/>
              <w:snapToGrid w:val="0"/>
              <w:spacing w:after="0" w:line="36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2.</w:t>
            </w:r>
          </w:p>
        </w:tc>
        <w:tc>
          <w:tcPr>
            <w:tcW w:w="102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F343F1" w14:textId="77777777" w:rsidR="00B558AA" w:rsidRDefault="0052287C" w:rsidP="004F6FE1">
            <w:pPr>
              <w:pStyle w:val="Zawartotabeli"/>
              <w:snapToGrid w:val="0"/>
              <w:spacing w:after="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  <w:r w:rsidRPr="0052287C">
              <w:rPr>
                <w:sz w:val="24"/>
                <w:szCs w:val="24"/>
              </w:rPr>
              <w:t xml:space="preserve">odpisanie umowy z wykonawcą na </w:t>
            </w:r>
            <w:r w:rsidR="00D16774" w:rsidRPr="0052287C">
              <w:rPr>
                <w:sz w:val="24"/>
                <w:szCs w:val="24"/>
              </w:rPr>
              <w:t>realizację zadania</w:t>
            </w:r>
            <w:r w:rsidRPr="0052287C">
              <w:rPr>
                <w:sz w:val="24"/>
                <w:szCs w:val="24"/>
              </w:rPr>
              <w:t xml:space="preserve"> pn. Rozbudowa budynku Szkoły Podstawowej </w:t>
            </w:r>
            <w:r w:rsidR="00B558AA">
              <w:rPr>
                <w:sz w:val="24"/>
                <w:szCs w:val="24"/>
              </w:rPr>
              <w:t xml:space="preserve"> </w:t>
            </w:r>
          </w:p>
          <w:p w14:paraId="0F770D3F" w14:textId="1C03C2A9" w:rsidR="004F6FE1" w:rsidRDefault="0052287C" w:rsidP="004F6FE1">
            <w:pPr>
              <w:pStyle w:val="Zawartotabeli"/>
              <w:snapToGrid w:val="0"/>
              <w:spacing w:after="0" w:line="360" w:lineRule="auto"/>
              <w:jc w:val="both"/>
              <w:rPr>
                <w:sz w:val="24"/>
                <w:szCs w:val="24"/>
              </w:rPr>
            </w:pPr>
            <w:r w:rsidRPr="0052287C">
              <w:rPr>
                <w:sz w:val="24"/>
                <w:szCs w:val="24"/>
              </w:rPr>
              <w:t>z Oddziałami Integracyjnymi w zakresie budowy platformy dźwigowej -</w:t>
            </w:r>
            <w:r w:rsidR="00E14C39">
              <w:rPr>
                <w:sz w:val="24"/>
                <w:szCs w:val="24"/>
              </w:rPr>
              <w:t xml:space="preserve"> </w:t>
            </w:r>
            <w:r w:rsidRPr="0052287C">
              <w:rPr>
                <w:sz w:val="24"/>
                <w:szCs w:val="24"/>
              </w:rPr>
              <w:t>windy.</w:t>
            </w:r>
          </w:p>
        </w:tc>
      </w:tr>
      <w:tr w:rsidR="004F6FE1" w14:paraId="2D7F49F8" w14:textId="77777777" w:rsidTr="00426211">
        <w:trPr>
          <w:trHeight w:val="144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917E8C" w14:textId="1DB1D382" w:rsidR="004F6FE1" w:rsidRDefault="00E424FD" w:rsidP="004F6FE1">
            <w:pPr>
              <w:pStyle w:val="Zawartotabeli"/>
              <w:snapToGrid w:val="0"/>
              <w:spacing w:after="0" w:line="36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3.</w:t>
            </w:r>
          </w:p>
        </w:tc>
        <w:tc>
          <w:tcPr>
            <w:tcW w:w="102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764B16" w14:textId="482C2F9B" w:rsidR="00B558AA" w:rsidRDefault="00E14C39" w:rsidP="004F6FE1">
            <w:pPr>
              <w:pStyle w:val="Zawartotabeli"/>
              <w:snapToGrid w:val="0"/>
              <w:spacing w:after="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Udział w p</w:t>
            </w:r>
            <w:r w:rsidR="0052287C" w:rsidRPr="0052287C">
              <w:rPr>
                <w:sz w:val="24"/>
                <w:szCs w:val="24"/>
              </w:rPr>
              <w:t>ogrzeb śp. druha Aleksandra Szopy, wieloletniego naczelnika O</w:t>
            </w:r>
            <w:r w:rsidR="0052287C">
              <w:rPr>
                <w:sz w:val="24"/>
                <w:szCs w:val="24"/>
              </w:rPr>
              <w:t xml:space="preserve">chotniczej </w:t>
            </w:r>
            <w:r w:rsidR="0052287C" w:rsidRPr="0052287C">
              <w:rPr>
                <w:sz w:val="24"/>
                <w:szCs w:val="24"/>
              </w:rPr>
              <w:t>S</w:t>
            </w:r>
            <w:r w:rsidR="0052287C">
              <w:rPr>
                <w:sz w:val="24"/>
                <w:szCs w:val="24"/>
              </w:rPr>
              <w:t xml:space="preserve">traży </w:t>
            </w:r>
            <w:r w:rsidR="0052287C" w:rsidRPr="0052287C">
              <w:rPr>
                <w:sz w:val="24"/>
                <w:szCs w:val="24"/>
              </w:rPr>
              <w:t>P</w:t>
            </w:r>
            <w:r w:rsidR="0052287C">
              <w:rPr>
                <w:sz w:val="24"/>
                <w:szCs w:val="24"/>
              </w:rPr>
              <w:t>ożarnej</w:t>
            </w:r>
            <w:r w:rsidR="0052287C" w:rsidRPr="0052287C">
              <w:rPr>
                <w:sz w:val="24"/>
                <w:szCs w:val="24"/>
              </w:rPr>
              <w:t xml:space="preserve"> </w:t>
            </w:r>
            <w:r w:rsidR="00B558AA">
              <w:rPr>
                <w:sz w:val="24"/>
                <w:szCs w:val="24"/>
              </w:rPr>
              <w:t xml:space="preserve"> </w:t>
            </w:r>
          </w:p>
          <w:p w14:paraId="41B08F89" w14:textId="2C30927D" w:rsidR="004F6FE1" w:rsidRDefault="0052287C" w:rsidP="004F6FE1">
            <w:pPr>
              <w:pStyle w:val="Zawartotabeli"/>
              <w:snapToGrid w:val="0"/>
              <w:spacing w:after="0" w:line="360" w:lineRule="auto"/>
              <w:jc w:val="both"/>
              <w:rPr>
                <w:sz w:val="24"/>
                <w:szCs w:val="24"/>
              </w:rPr>
            </w:pPr>
            <w:r w:rsidRPr="0052287C">
              <w:rPr>
                <w:sz w:val="24"/>
                <w:szCs w:val="24"/>
              </w:rPr>
              <w:t>w Piotrkowic</w:t>
            </w:r>
            <w:r>
              <w:rPr>
                <w:sz w:val="24"/>
                <w:szCs w:val="24"/>
              </w:rPr>
              <w:t>ach</w:t>
            </w:r>
            <w:r w:rsidRPr="0052287C">
              <w:rPr>
                <w:sz w:val="24"/>
                <w:szCs w:val="24"/>
              </w:rPr>
              <w:t xml:space="preserve"> Wiel</w:t>
            </w:r>
            <w:r w:rsidR="00E14C39">
              <w:rPr>
                <w:sz w:val="24"/>
                <w:szCs w:val="24"/>
              </w:rPr>
              <w:t>kich odbywając</w:t>
            </w:r>
            <w:r>
              <w:rPr>
                <w:sz w:val="24"/>
                <w:szCs w:val="24"/>
              </w:rPr>
              <w:t xml:space="preserve"> się w Niegardowie.</w:t>
            </w:r>
          </w:p>
        </w:tc>
      </w:tr>
      <w:tr w:rsidR="0052287C" w14:paraId="2CAC612B" w14:textId="77777777" w:rsidTr="00D13F21">
        <w:trPr>
          <w:trHeight w:val="144"/>
        </w:trPr>
        <w:tc>
          <w:tcPr>
            <w:tcW w:w="1080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5CBC31" w14:textId="08A17396" w:rsidR="0052287C" w:rsidRPr="00B71E4C" w:rsidRDefault="00B71E4C" w:rsidP="00B71E4C">
            <w:pPr>
              <w:pStyle w:val="Zawartotabeli"/>
              <w:snapToGrid w:val="0"/>
              <w:spacing w:after="0" w:line="360" w:lineRule="auto"/>
              <w:jc w:val="center"/>
              <w:rPr>
                <w:b/>
                <w:bCs/>
                <w:sz w:val="24"/>
                <w:szCs w:val="24"/>
                <w:u w:val="single"/>
              </w:rPr>
            </w:pPr>
            <w:r>
              <w:rPr>
                <w:b/>
                <w:bCs/>
                <w:sz w:val="24"/>
                <w:szCs w:val="24"/>
                <w:u w:val="single"/>
              </w:rPr>
              <w:t>30.07.2026</w:t>
            </w:r>
          </w:p>
        </w:tc>
      </w:tr>
      <w:tr w:rsidR="004F6FE1" w14:paraId="792E9D19" w14:textId="77777777" w:rsidTr="00426211">
        <w:trPr>
          <w:trHeight w:val="144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CE2803" w14:textId="47173DC4" w:rsidR="004F6FE1" w:rsidRDefault="00E424FD" w:rsidP="004F6FE1">
            <w:pPr>
              <w:pStyle w:val="Zawartotabeli"/>
              <w:snapToGrid w:val="0"/>
              <w:spacing w:after="0" w:line="36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1.</w:t>
            </w:r>
          </w:p>
        </w:tc>
        <w:tc>
          <w:tcPr>
            <w:tcW w:w="102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E1C426" w14:textId="68BAD65D" w:rsidR="004F6FE1" w:rsidRDefault="00B71E4C" w:rsidP="004F6FE1">
            <w:pPr>
              <w:pStyle w:val="Zawartotabeli"/>
              <w:snapToGrid w:val="0"/>
              <w:spacing w:after="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Posiedzenia Komisji Rady Miejskiej w Proszowicach: </w:t>
            </w:r>
            <w:r w:rsidRPr="00B71E4C">
              <w:rPr>
                <w:sz w:val="24"/>
                <w:szCs w:val="24"/>
              </w:rPr>
              <w:t>Komisja Gospodarki i Mienia Komunalnego</w:t>
            </w:r>
            <w:r>
              <w:rPr>
                <w:sz w:val="24"/>
                <w:szCs w:val="24"/>
              </w:rPr>
              <w:t xml:space="preserve">, </w:t>
            </w:r>
            <w:r w:rsidR="005E2D7C" w:rsidRPr="005E2D7C">
              <w:rPr>
                <w:sz w:val="24"/>
                <w:szCs w:val="24"/>
              </w:rPr>
              <w:t>Komisja Oświaty i Polityki Społecznej</w:t>
            </w:r>
            <w:r w:rsidR="005E2D7C">
              <w:rPr>
                <w:sz w:val="24"/>
                <w:szCs w:val="24"/>
              </w:rPr>
              <w:t xml:space="preserve">, </w:t>
            </w:r>
            <w:r w:rsidR="005E2D7C" w:rsidRPr="005E2D7C">
              <w:rPr>
                <w:sz w:val="24"/>
                <w:szCs w:val="24"/>
              </w:rPr>
              <w:t>Komisja Rolnictwa i Ochrony Środowiska</w:t>
            </w:r>
            <w:r w:rsidR="005E2D7C">
              <w:rPr>
                <w:sz w:val="24"/>
                <w:szCs w:val="24"/>
              </w:rPr>
              <w:t xml:space="preserve"> - </w:t>
            </w:r>
            <w:r w:rsidR="005E2D7C">
              <w:rPr>
                <w:rFonts w:cs="Calibri"/>
                <w:bCs/>
                <w:color w:val="000000"/>
                <w:sz w:val="24"/>
                <w:szCs w:val="24"/>
              </w:rPr>
              <w:t>Grzegorz Cichy burmistrz Gminy i Miasta Proszowice, Danuta Szopa zastępca burmistrza Gminy i Miasta Proszowice.</w:t>
            </w:r>
          </w:p>
        </w:tc>
      </w:tr>
      <w:tr w:rsidR="0052287C" w14:paraId="03CD12F5" w14:textId="77777777" w:rsidTr="00426211">
        <w:trPr>
          <w:trHeight w:val="144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C48C5E" w14:textId="377130B5" w:rsidR="0052287C" w:rsidRDefault="00E424FD" w:rsidP="004F6FE1">
            <w:pPr>
              <w:pStyle w:val="Zawartotabeli"/>
              <w:snapToGrid w:val="0"/>
              <w:spacing w:after="0" w:line="36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2.</w:t>
            </w:r>
          </w:p>
        </w:tc>
        <w:tc>
          <w:tcPr>
            <w:tcW w:w="102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49D069" w14:textId="07FFF27E" w:rsidR="0052287C" w:rsidRDefault="00E14C39" w:rsidP="00E14C39">
            <w:pPr>
              <w:pStyle w:val="Zawartotabeli"/>
              <w:snapToGrid w:val="0"/>
              <w:spacing w:after="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Udział w pracach Komisji</w:t>
            </w:r>
            <w:r w:rsidR="005E2D7C">
              <w:rPr>
                <w:sz w:val="24"/>
                <w:szCs w:val="24"/>
              </w:rPr>
              <w:t xml:space="preserve"> </w:t>
            </w:r>
            <w:r w:rsidR="00E86963">
              <w:rPr>
                <w:sz w:val="24"/>
                <w:szCs w:val="24"/>
              </w:rPr>
              <w:t>Wojewódzk</w:t>
            </w:r>
            <w:r>
              <w:rPr>
                <w:sz w:val="24"/>
                <w:szCs w:val="24"/>
              </w:rPr>
              <w:t>iej ds.</w:t>
            </w:r>
            <w:r w:rsidR="00E86963">
              <w:rPr>
                <w:sz w:val="24"/>
                <w:szCs w:val="24"/>
              </w:rPr>
              <w:t xml:space="preserve"> Weryfikacji Strat na terenie Gminy Proszowice – Infrastruktura Komunalna - </w:t>
            </w:r>
            <w:r w:rsidR="00E86963">
              <w:rPr>
                <w:rFonts w:cs="Calibri"/>
                <w:bCs/>
                <w:color w:val="000000"/>
                <w:sz w:val="24"/>
                <w:szCs w:val="24"/>
              </w:rPr>
              <w:t>Grzegorz Cichy burmistrz Gminy i Miasta Proszowice, Paweł Sowa Inspektor Referatu Infrastruktury, Gmina Proszowice.</w:t>
            </w:r>
          </w:p>
        </w:tc>
      </w:tr>
      <w:tr w:rsidR="004F6FE1" w14:paraId="290200FE" w14:textId="77777777" w:rsidTr="00426211">
        <w:trPr>
          <w:trHeight w:val="144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21CDB6" w14:textId="3A0D2F63" w:rsidR="004F6FE1" w:rsidRDefault="00E86963" w:rsidP="004F6FE1">
            <w:pPr>
              <w:pStyle w:val="Zawartotabeli"/>
              <w:snapToGrid w:val="0"/>
              <w:spacing w:after="0" w:line="36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3.</w:t>
            </w:r>
          </w:p>
        </w:tc>
        <w:tc>
          <w:tcPr>
            <w:tcW w:w="102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DDAB50" w14:textId="73C20541" w:rsidR="004F6FE1" w:rsidRDefault="008C4D4E" w:rsidP="00E14C39">
            <w:pPr>
              <w:pStyle w:val="Zawartotabeli"/>
              <w:snapToGrid w:val="0"/>
              <w:spacing w:after="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</w:t>
            </w:r>
            <w:r w:rsidRPr="008C4D4E">
              <w:rPr>
                <w:sz w:val="24"/>
                <w:szCs w:val="24"/>
              </w:rPr>
              <w:t xml:space="preserve">potkanie </w:t>
            </w:r>
            <w:r>
              <w:rPr>
                <w:sz w:val="24"/>
                <w:szCs w:val="24"/>
              </w:rPr>
              <w:t xml:space="preserve">robocze </w:t>
            </w:r>
            <w:r w:rsidRPr="008C4D4E">
              <w:rPr>
                <w:sz w:val="24"/>
                <w:szCs w:val="24"/>
              </w:rPr>
              <w:t>w sprawie</w:t>
            </w:r>
            <w:r w:rsidR="00E14C39">
              <w:rPr>
                <w:sz w:val="24"/>
                <w:szCs w:val="24"/>
              </w:rPr>
              <w:t xml:space="preserve"> organizacji </w:t>
            </w:r>
            <w:r w:rsidRPr="008C4D4E">
              <w:rPr>
                <w:sz w:val="24"/>
                <w:szCs w:val="24"/>
              </w:rPr>
              <w:t>IX Biegu Proszowickiego</w:t>
            </w:r>
            <w:r>
              <w:rPr>
                <w:sz w:val="24"/>
                <w:szCs w:val="24"/>
              </w:rPr>
              <w:t>.</w:t>
            </w:r>
          </w:p>
        </w:tc>
      </w:tr>
      <w:tr w:rsidR="00E05EAC" w14:paraId="6064EACF" w14:textId="77777777" w:rsidTr="00D13F21">
        <w:trPr>
          <w:trHeight w:val="144"/>
        </w:trPr>
        <w:tc>
          <w:tcPr>
            <w:tcW w:w="1080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1107CC" w14:textId="0603F7CC" w:rsidR="00E05EAC" w:rsidRPr="00E05EAC" w:rsidRDefault="00E05EAC" w:rsidP="00E05EAC">
            <w:pPr>
              <w:pStyle w:val="Zawartotabeli"/>
              <w:snapToGrid w:val="0"/>
              <w:spacing w:after="0" w:line="360" w:lineRule="auto"/>
              <w:jc w:val="center"/>
              <w:rPr>
                <w:b/>
                <w:bCs/>
                <w:sz w:val="24"/>
                <w:szCs w:val="24"/>
                <w:u w:val="single"/>
              </w:rPr>
            </w:pPr>
            <w:r>
              <w:rPr>
                <w:b/>
                <w:bCs/>
                <w:sz w:val="24"/>
                <w:szCs w:val="24"/>
                <w:u w:val="single"/>
              </w:rPr>
              <w:t>31.07.2026</w:t>
            </w:r>
          </w:p>
        </w:tc>
      </w:tr>
      <w:tr w:rsidR="0052287C" w14:paraId="704536F4" w14:textId="77777777" w:rsidTr="00426211">
        <w:trPr>
          <w:trHeight w:val="144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D84619" w14:textId="6D6456FE" w:rsidR="0052287C" w:rsidRDefault="00E86963" w:rsidP="004F6FE1">
            <w:pPr>
              <w:pStyle w:val="Zawartotabeli"/>
              <w:snapToGrid w:val="0"/>
              <w:spacing w:after="0" w:line="36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1.</w:t>
            </w:r>
          </w:p>
        </w:tc>
        <w:tc>
          <w:tcPr>
            <w:tcW w:w="102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05E595" w14:textId="0274288C" w:rsidR="0052287C" w:rsidRDefault="00E05EAC" w:rsidP="004F6FE1">
            <w:pPr>
              <w:pStyle w:val="Zawartotabeli"/>
              <w:snapToGrid w:val="0"/>
              <w:spacing w:after="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Sesja nadzwyczajna Rady Miejskiej w Proszowicach</w:t>
            </w:r>
            <w:r w:rsidR="00F6087E">
              <w:rPr>
                <w:sz w:val="24"/>
                <w:szCs w:val="24"/>
              </w:rPr>
              <w:t xml:space="preserve"> - </w:t>
            </w:r>
            <w:r w:rsidR="00F6087E">
              <w:rPr>
                <w:rFonts w:cs="Calibri"/>
                <w:bCs/>
                <w:color w:val="000000"/>
                <w:sz w:val="24"/>
                <w:szCs w:val="24"/>
              </w:rPr>
              <w:t>Grzegorz Cichy burmistrz Gminy i Miasta Proszowice, Danuta Szopa zastępca burmistrza Gminy i Miasta Proszowice.</w:t>
            </w:r>
          </w:p>
        </w:tc>
      </w:tr>
      <w:tr w:rsidR="004F6FE1" w14:paraId="27CBA626" w14:textId="77777777" w:rsidTr="00426211">
        <w:trPr>
          <w:trHeight w:val="144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25A2BA" w14:textId="31FB33F3" w:rsidR="004F6FE1" w:rsidRDefault="00E86963" w:rsidP="004F6FE1">
            <w:pPr>
              <w:pStyle w:val="Zawartotabeli"/>
              <w:snapToGrid w:val="0"/>
              <w:spacing w:after="0" w:line="36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2.</w:t>
            </w:r>
          </w:p>
        </w:tc>
        <w:tc>
          <w:tcPr>
            <w:tcW w:w="102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E09BF4" w14:textId="0764A7E4" w:rsidR="004F6FE1" w:rsidRDefault="00E05EAC" w:rsidP="004F6FE1">
            <w:pPr>
              <w:pStyle w:val="Zawartotabeli"/>
              <w:snapToGrid w:val="0"/>
              <w:spacing w:after="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Spotkanie z Arturem Kopciem sołtysem wsi Jakubowice.</w:t>
            </w:r>
          </w:p>
        </w:tc>
      </w:tr>
      <w:tr w:rsidR="0052287C" w14:paraId="7BA2B133" w14:textId="77777777" w:rsidTr="00426211">
        <w:trPr>
          <w:trHeight w:val="144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12257F" w14:textId="4264896F" w:rsidR="0052287C" w:rsidRDefault="00E86963" w:rsidP="004F6FE1">
            <w:pPr>
              <w:pStyle w:val="Zawartotabeli"/>
              <w:snapToGrid w:val="0"/>
              <w:spacing w:after="0" w:line="36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2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35664E" w14:textId="235ACFC6" w:rsidR="0052287C" w:rsidRDefault="00E05EAC" w:rsidP="004F6FE1">
            <w:pPr>
              <w:pStyle w:val="Zawartotabeli"/>
              <w:snapToGrid w:val="0"/>
              <w:spacing w:after="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Spotkanie z prof. dr</w:t>
            </w:r>
            <w:r w:rsidR="0037671E">
              <w:rPr>
                <w:sz w:val="24"/>
                <w:szCs w:val="24"/>
              </w:rPr>
              <w:t xml:space="preserve"> hab. n. med. Januszem Skalskim zasłużonym dla GiM Proszowice.</w:t>
            </w:r>
          </w:p>
        </w:tc>
      </w:tr>
      <w:tr w:rsidR="0052287C" w14:paraId="0BA52D6B" w14:textId="77777777" w:rsidTr="00426211">
        <w:trPr>
          <w:trHeight w:val="144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E50035" w14:textId="25F93421" w:rsidR="0052287C" w:rsidRDefault="00E86963" w:rsidP="004F6FE1">
            <w:pPr>
              <w:pStyle w:val="Zawartotabeli"/>
              <w:snapToGrid w:val="0"/>
              <w:spacing w:after="0" w:line="36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2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45A3AD" w14:textId="13633DD2" w:rsidR="0052287C" w:rsidRDefault="00E05EAC" w:rsidP="0037671E">
            <w:pPr>
              <w:pStyle w:val="Zawartotabeli"/>
              <w:snapToGrid w:val="0"/>
              <w:spacing w:after="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Spotkanie z </w:t>
            </w:r>
            <w:r w:rsidR="0037671E">
              <w:rPr>
                <w:sz w:val="24"/>
                <w:szCs w:val="24"/>
              </w:rPr>
              <w:t>Grupą STEF</w:t>
            </w:r>
            <w:r w:rsidRPr="00E05EAC">
              <w:rPr>
                <w:sz w:val="24"/>
                <w:szCs w:val="24"/>
              </w:rPr>
              <w:t xml:space="preserve">-BUD </w:t>
            </w:r>
            <w:r w:rsidR="0037671E">
              <w:rPr>
                <w:sz w:val="24"/>
                <w:szCs w:val="24"/>
              </w:rPr>
              <w:t xml:space="preserve">(wykonawcą), inspektorem nadzoru, projektantem Pawłem Srogą, </w:t>
            </w:r>
            <w:r>
              <w:rPr>
                <w:sz w:val="24"/>
                <w:szCs w:val="24"/>
              </w:rPr>
              <w:t>dotyczące p</w:t>
            </w:r>
            <w:r w:rsidRPr="00D55AB9">
              <w:rPr>
                <w:sz w:val="24"/>
                <w:szCs w:val="24"/>
              </w:rPr>
              <w:t>rzebudow</w:t>
            </w:r>
            <w:r>
              <w:rPr>
                <w:sz w:val="24"/>
                <w:szCs w:val="24"/>
              </w:rPr>
              <w:t>y</w:t>
            </w:r>
            <w:r w:rsidRPr="00D55AB9">
              <w:rPr>
                <w:sz w:val="24"/>
                <w:szCs w:val="24"/>
              </w:rPr>
              <w:t xml:space="preserve"> ulicy Kolejowej w Proszowicach w ramach budowy centrum przesiadkowego</w:t>
            </w:r>
            <w:r>
              <w:rPr>
                <w:sz w:val="24"/>
                <w:szCs w:val="24"/>
              </w:rPr>
              <w:t>.</w:t>
            </w:r>
          </w:p>
        </w:tc>
      </w:tr>
      <w:tr w:rsidR="00E05EAC" w14:paraId="137C8C59" w14:textId="77777777" w:rsidTr="00D13F21">
        <w:trPr>
          <w:trHeight w:val="144"/>
        </w:trPr>
        <w:tc>
          <w:tcPr>
            <w:tcW w:w="1080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512170" w14:textId="54E8892E" w:rsidR="00E05EAC" w:rsidRPr="00E05EAC" w:rsidRDefault="00E05EAC" w:rsidP="00E05EAC">
            <w:pPr>
              <w:pStyle w:val="Zawartotabeli"/>
              <w:snapToGrid w:val="0"/>
              <w:spacing w:after="0" w:line="360" w:lineRule="auto"/>
              <w:jc w:val="center"/>
              <w:rPr>
                <w:b/>
                <w:bCs/>
                <w:sz w:val="24"/>
                <w:szCs w:val="24"/>
                <w:u w:val="single"/>
              </w:rPr>
            </w:pPr>
            <w:r>
              <w:rPr>
                <w:b/>
                <w:bCs/>
                <w:sz w:val="24"/>
                <w:szCs w:val="24"/>
                <w:u w:val="single"/>
              </w:rPr>
              <w:t>02.08.2026</w:t>
            </w:r>
          </w:p>
        </w:tc>
      </w:tr>
      <w:tr w:rsidR="0052287C" w14:paraId="3B61E0F0" w14:textId="77777777" w:rsidTr="00426211">
        <w:trPr>
          <w:trHeight w:val="144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329D55" w14:textId="4E7A8D37" w:rsidR="0052287C" w:rsidRDefault="00E86963" w:rsidP="004F6FE1">
            <w:pPr>
              <w:pStyle w:val="Zawartotabeli"/>
              <w:snapToGrid w:val="0"/>
              <w:spacing w:after="0" w:line="36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1.</w:t>
            </w:r>
          </w:p>
        </w:tc>
        <w:tc>
          <w:tcPr>
            <w:tcW w:w="102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CA7E73" w14:textId="61476399" w:rsidR="0052287C" w:rsidRDefault="0037671E" w:rsidP="0037671E">
            <w:pPr>
              <w:pStyle w:val="Zawartotabeli"/>
              <w:snapToGrid w:val="0"/>
              <w:spacing w:after="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Udział w </w:t>
            </w:r>
            <w:r w:rsidRPr="00E05EAC">
              <w:rPr>
                <w:sz w:val="24"/>
                <w:szCs w:val="24"/>
              </w:rPr>
              <w:t>18 Turniej</w:t>
            </w:r>
            <w:r>
              <w:rPr>
                <w:sz w:val="24"/>
                <w:szCs w:val="24"/>
              </w:rPr>
              <w:t>u</w:t>
            </w:r>
            <w:r w:rsidRPr="00E05EAC">
              <w:rPr>
                <w:sz w:val="24"/>
                <w:szCs w:val="24"/>
              </w:rPr>
              <w:t xml:space="preserve"> im. Leszka Kokosińskiego odbywający się na stadionie Ludowego Klubu Sportowego</w:t>
            </w:r>
            <w:r>
              <w:rPr>
                <w:sz w:val="24"/>
                <w:szCs w:val="24"/>
              </w:rPr>
              <w:t xml:space="preserve"> Płomień Kościelec w Kościelcu </w:t>
            </w:r>
            <w:r w:rsidRPr="00E05EAC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cs="Calibri"/>
                <w:bCs/>
                <w:color w:val="000000"/>
                <w:sz w:val="24"/>
                <w:szCs w:val="24"/>
              </w:rPr>
              <w:t>Grzegorz Cichy burmistrz Gminy i Miasta Proszowice, Danuta Szopa zastępca burmistrza Gminy i Miasta Proszowice.</w:t>
            </w:r>
          </w:p>
        </w:tc>
      </w:tr>
      <w:tr w:rsidR="0052287C" w14:paraId="2BFCDCA3" w14:textId="77777777" w:rsidTr="00426211">
        <w:trPr>
          <w:trHeight w:val="144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0E3415" w14:textId="5E8E7A17" w:rsidR="0052287C" w:rsidRDefault="00E86963" w:rsidP="004F6FE1">
            <w:pPr>
              <w:pStyle w:val="Zawartotabeli"/>
              <w:snapToGrid w:val="0"/>
              <w:spacing w:after="0" w:line="36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2.</w:t>
            </w:r>
          </w:p>
        </w:tc>
        <w:tc>
          <w:tcPr>
            <w:tcW w:w="102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F0E7E3" w14:textId="53F66918" w:rsidR="0037671E" w:rsidRPr="00E05EAC" w:rsidRDefault="0037671E" w:rsidP="00E05EAC">
            <w:pPr>
              <w:pStyle w:val="Zawartotabeli"/>
              <w:snapToGrid w:val="0"/>
              <w:spacing w:after="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Udział w Traktoriadzie – Słaboszowskich Spotkaniach z Tradycją edycja 2026 w Słaboszowie.</w:t>
            </w:r>
          </w:p>
        </w:tc>
      </w:tr>
      <w:tr w:rsidR="00E05EAC" w14:paraId="3E93708F" w14:textId="77777777" w:rsidTr="00D13F21">
        <w:trPr>
          <w:trHeight w:val="144"/>
        </w:trPr>
        <w:tc>
          <w:tcPr>
            <w:tcW w:w="1080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AB601F" w14:textId="0CB47D89" w:rsidR="00E05EAC" w:rsidRPr="00E05EAC" w:rsidRDefault="00E05EAC" w:rsidP="00E05EAC">
            <w:pPr>
              <w:pStyle w:val="Zawartotabeli"/>
              <w:snapToGrid w:val="0"/>
              <w:spacing w:after="0" w:line="360" w:lineRule="auto"/>
              <w:jc w:val="center"/>
              <w:rPr>
                <w:b/>
                <w:bCs/>
                <w:sz w:val="24"/>
                <w:szCs w:val="24"/>
                <w:u w:val="single"/>
              </w:rPr>
            </w:pPr>
            <w:r>
              <w:rPr>
                <w:b/>
                <w:bCs/>
                <w:sz w:val="24"/>
                <w:szCs w:val="24"/>
                <w:u w:val="single"/>
              </w:rPr>
              <w:t>03.08.2026</w:t>
            </w:r>
          </w:p>
        </w:tc>
      </w:tr>
      <w:tr w:rsidR="0052287C" w14:paraId="2586FCEF" w14:textId="77777777" w:rsidTr="00426211">
        <w:trPr>
          <w:trHeight w:val="144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8EAAAD" w14:textId="4FC48F80" w:rsidR="0052287C" w:rsidRDefault="00E86963" w:rsidP="004F6FE1">
            <w:pPr>
              <w:pStyle w:val="Zawartotabeli"/>
              <w:snapToGrid w:val="0"/>
              <w:spacing w:after="0" w:line="36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1.</w:t>
            </w:r>
          </w:p>
        </w:tc>
        <w:tc>
          <w:tcPr>
            <w:tcW w:w="102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364F25" w14:textId="349A9339" w:rsidR="0052287C" w:rsidRDefault="00E05EAC" w:rsidP="004F6FE1">
            <w:pPr>
              <w:pStyle w:val="Zawartotabeli"/>
              <w:snapToGrid w:val="0"/>
              <w:spacing w:after="0" w:line="360" w:lineRule="auto"/>
              <w:jc w:val="both"/>
              <w:rPr>
                <w:sz w:val="24"/>
                <w:szCs w:val="24"/>
              </w:rPr>
            </w:pPr>
            <w:r w:rsidRPr="00E05EAC">
              <w:rPr>
                <w:sz w:val="24"/>
                <w:szCs w:val="24"/>
              </w:rPr>
              <w:t>Spotkani</w:t>
            </w:r>
            <w:r>
              <w:rPr>
                <w:sz w:val="24"/>
                <w:szCs w:val="24"/>
              </w:rPr>
              <w:t xml:space="preserve">e robocze </w:t>
            </w:r>
            <w:r w:rsidR="00390CEC" w:rsidRPr="00E05EAC">
              <w:rPr>
                <w:sz w:val="24"/>
                <w:szCs w:val="24"/>
              </w:rPr>
              <w:t>w</w:t>
            </w:r>
            <w:r w:rsidRPr="00E05EAC">
              <w:rPr>
                <w:sz w:val="24"/>
                <w:szCs w:val="24"/>
              </w:rPr>
              <w:t xml:space="preserve"> sprawie realizacji robót </w:t>
            </w:r>
            <w:r>
              <w:rPr>
                <w:sz w:val="24"/>
                <w:szCs w:val="24"/>
              </w:rPr>
              <w:t xml:space="preserve">Przedszkole </w:t>
            </w:r>
            <w:r w:rsidR="00DE239D">
              <w:rPr>
                <w:sz w:val="24"/>
                <w:szCs w:val="24"/>
              </w:rPr>
              <w:t xml:space="preserve">Samorządowe nr 1 w Proszowicach - </w:t>
            </w:r>
            <w:r w:rsidR="00DE239D">
              <w:rPr>
                <w:rFonts w:cs="Calibri"/>
                <w:bCs/>
                <w:color w:val="000000"/>
                <w:sz w:val="24"/>
                <w:szCs w:val="24"/>
              </w:rPr>
              <w:t>Danuta Szopa zastępca burmistrza Gminy i Miasta Proszowice.</w:t>
            </w:r>
          </w:p>
        </w:tc>
      </w:tr>
      <w:tr w:rsidR="0052287C" w14:paraId="2860FD47" w14:textId="77777777" w:rsidTr="00426211">
        <w:trPr>
          <w:trHeight w:val="144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3D665A" w14:textId="253EBC84" w:rsidR="0052287C" w:rsidRDefault="00E86963" w:rsidP="004F6FE1">
            <w:pPr>
              <w:pStyle w:val="Zawartotabeli"/>
              <w:snapToGrid w:val="0"/>
              <w:spacing w:after="0" w:line="36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2.</w:t>
            </w:r>
          </w:p>
        </w:tc>
        <w:tc>
          <w:tcPr>
            <w:tcW w:w="102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8C6DE6" w14:textId="4D908A32" w:rsidR="0052287C" w:rsidRDefault="00DE239D" w:rsidP="0037671E">
            <w:pPr>
              <w:pStyle w:val="Zawartotabeli"/>
              <w:snapToGrid w:val="0"/>
              <w:spacing w:after="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Udzielnie wywiadu dla TVP 3 dotyczącego przebiegu żniw oraz sytuacji rolników </w:t>
            </w:r>
            <w:r w:rsidR="0037671E">
              <w:rPr>
                <w:sz w:val="24"/>
                <w:szCs w:val="24"/>
              </w:rPr>
              <w:t xml:space="preserve">z </w:t>
            </w:r>
            <w:r>
              <w:rPr>
                <w:sz w:val="24"/>
                <w:szCs w:val="24"/>
              </w:rPr>
              <w:t xml:space="preserve">Gminy Proszowice - </w:t>
            </w:r>
            <w:r>
              <w:rPr>
                <w:rFonts w:cs="Calibri"/>
                <w:bCs/>
                <w:color w:val="000000"/>
                <w:sz w:val="24"/>
                <w:szCs w:val="24"/>
              </w:rPr>
              <w:t>Danuta Szopa zastępca burmistrza Gminy i Miasta Proszowice, Paweł Trzaskowski kierownik wydziału Rolnictwa i Ochrony Środowiska.</w:t>
            </w:r>
          </w:p>
        </w:tc>
      </w:tr>
      <w:tr w:rsidR="00DE239D" w14:paraId="26B79204" w14:textId="77777777" w:rsidTr="00D13F21">
        <w:trPr>
          <w:trHeight w:val="144"/>
        </w:trPr>
        <w:tc>
          <w:tcPr>
            <w:tcW w:w="1080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0E2BEA" w14:textId="486EF706" w:rsidR="00DE239D" w:rsidRPr="00DE239D" w:rsidRDefault="00DE239D" w:rsidP="00DE239D">
            <w:pPr>
              <w:pStyle w:val="Zawartotabeli"/>
              <w:snapToGrid w:val="0"/>
              <w:spacing w:after="0" w:line="360" w:lineRule="auto"/>
              <w:jc w:val="center"/>
              <w:rPr>
                <w:b/>
                <w:bCs/>
                <w:sz w:val="24"/>
                <w:szCs w:val="24"/>
                <w:u w:val="single"/>
              </w:rPr>
            </w:pPr>
            <w:r>
              <w:rPr>
                <w:b/>
                <w:bCs/>
                <w:sz w:val="24"/>
                <w:szCs w:val="24"/>
                <w:u w:val="single"/>
              </w:rPr>
              <w:t xml:space="preserve">04.08.2026 </w:t>
            </w:r>
          </w:p>
        </w:tc>
      </w:tr>
      <w:tr w:rsidR="00DE239D" w14:paraId="458EFBD3" w14:textId="77777777" w:rsidTr="00426211">
        <w:trPr>
          <w:trHeight w:val="144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69B7F1" w14:textId="1BFFEFB6" w:rsidR="00DE239D" w:rsidRDefault="00E86963" w:rsidP="004F6FE1">
            <w:pPr>
              <w:pStyle w:val="Zawartotabeli"/>
              <w:snapToGrid w:val="0"/>
              <w:spacing w:after="0" w:line="36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1.</w:t>
            </w:r>
          </w:p>
        </w:tc>
        <w:tc>
          <w:tcPr>
            <w:tcW w:w="102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C25DA3" w14:textId="00BC3206" w:rsidR="00DE239D" w:rsidRDefault="00DE239D" w:rsidP="004F6FE1">
            <w:pPr>
              <w:pStyle w:val="Zawartotabeli"/>
              <w:snapToGrid w:val="0"/>
              <w:spacing w:after="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Spotkanie z Magdaleną Świątek dyrektor Samorządowego Publicznego Przedszkola nr 2 w Proszowicach - </w:t>
            </w:r>
            <w:r>
              <w:rPr>
                <w:rFonts w:cs="Calibri"/>
                <w:bCs/>
                <w:color w:val="000000"/>
                <w:sz w:val="24"/>
                <w:szCs w:val="24"/>
              </w:rPr>
              <w:t>Danuta Szopa zastępca burmistrza Gminy i Miasta Proszowice.</w:t>
            </w:r>
          </w:p>
        </w:tc>
      </w:tr>
      <w:tr w:rsidR="00DE239D" w14:paraId="5E81BCB4" w14:textId="77777777" w:rsidTr="00D13F21">
        <w:trPr>
          <w:trHeight w:val="144"/>
        </w:trPr>
        <w:tc>
          <w:tcPr>
            <w:tcW w:w="1080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BCA7E5" w14:textId="4F120690" w:rsidR="00DE239D" w:rsidRPr="00DE239D" w:rsidRDefault="00DE239D" w:rsidP="00DE239D">
            <w:pPr>
              <w:pStyle w:val="Zawartotabeli"/>
              <w:snapToGrid w:val="0"/>
              <w:spacing w:after="0" w:line="360" w:lineRule="auto"/>
              <w:jc w:val="center"/>
              <w:rPr>
                <w:b/>
                <w:bCs/>
                <w:sz w:val="24"/>
                <w:szCs w:val="24"/>
                <w:u w:val="single"/>
              </w:rPr>
            </w:pPr>
            <w:r>
              <w:rPr>
                <w:b/>
                <w:bCs/>
                <w:sz w:val="24"/>
                <w:szCs w:val="24"/>
                <w:u w:val="single"/>
              </w:rPr>
              <w:t>05.08.2026</w:t>
            </w:r>
          </w:p>
        </w:tc>
      </w:tr>
      <w:tr w:rsidR="00DE239D" w14:paraId="66029B32" w14:textId="77777777" w:rsidTr="00426211">
        <w:trPr>
          <w:trHeight w:val="144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762FAF" w14:textId="2B578E9D" w:rsidR="00DE239D" w:rsidRDefault="00E86963" w:rsidP="004F6FE1">
            <w:pPr>
              <w:pStyle w:val="Zawartotabeli"/>
              <w:snapToGrid w:val="0"/>
              <w:spacing w:after="0" w:line="36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1.</w:t>
            </w:r>
          </w:p>
        </w:tc>
        <w:tc>
          <w:tcPr>
            <w:tcW w:w="102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103D0C" w14:textId="52F711CC" w:rsidR="00DE239D" w:rsidRDefault="0037671E" w:rsidP="0037671E">
            <w:pPr>
              <w:pStyle w:val="Zawartotabeli"/>
              <w:snapToGrid w:val="0"/>
              <w:spacing w:after="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Udział w obchodach</w:t>
            </w:r>
            <w:r w:rsidR="00DE239D">
              <w:rPr>
                <w:sz w:val="24"/>
                <w:szCs w:val="24"/>
              </w:rPr>
              <w:t xml:space="preserve"> 82. Rocznicy Pacyfikacji Skalbmierza odbywające się w Skalbmierzu -</w:t>
            </w:r>
            <w:r w:rsidR="00DE239D">
              <w:rPr>
                <w:rFonts w:cs="Calibri"/>
                <w:bCs/>
                <w:color w:val="000000"/>
                <w:sz w:val="24"/>
                <w:szCs w:val="24"/>
              </w:rPr>
              <w:t xml:space="preserve"> Danuta Szopa zastępca burmistrza Gminy i Miasta Proszowice, Magdalena Koperczak-Basta sekretarz Gminy Proszowice.</w:t>
            </w:r>
          </w:p>
        </w:tc>
      </w:tr>
      <w:tr w:rsidR="00DE239D" w14:paraId="6E418939" w14:textId="77777777" w:rsidTr="00D13F21">
        <w:trPr>
          <w:trHeight w:val="144"/>
        </w:trPr>
        <w:tc>
          <w:tcPr>
            <w:tcW w:w="1080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B2E67F" w14:textId="689840A4" w:rsidR="00DE239D" w:rsidRPr="00DE239D" w:rsidRDefault="00DE239D" w:rsidP="00DE239D">
            <w:pPr>
              <w:pStyle w:val="Zawartotabeli"/>
              <w:snapToGrid w:val="0"/>
              <w:spacing w:after="0" w:line="360" w:lineRule="auto"/>
              <w:jc w:val="center"/>
              <w:rPr>
                <w:b/>
                <w:bCs/>
                <w:sz w:val="24"/>
                <w:szCs w:val="24"/>
                <w:u w:val="single"/>
              </w:rPr>
            </w:pPr>
            <w:r>
              <w:rPr>
                <w:b/>
                <w:bCs/>
                <w:sz w:val="24"/>
                <w:szCs w:val="24"/>
                <w:u w:val="single"/>
              </w:rPr>
              <w:t>06.08.2026</w:t>
            </w:r>
          </w:p>
        </w:tc>
      </w:tr>
      <w:tr w:rsidR="00DE239D" w14:paraId="1F28A409" w14:textId="77777777" w:rsidTr="00426211">
        <w:trPr>
          <w:trHeight w:val="144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C2C53A" w14:textId="7693B696" w:rsidR="00DE239D" w:rsidRDefault="00E86963" w:rsidP="004F6FE1">
            <w:pPr>
              <w:pStyle w:val="Zawartotabeli"/>
              <w:snapToGrid w:val="0"/>
              <w:spacing w:after="0" w:line="36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1.</w:t>
            </w:r>
          </w:p>
        </w:tc>
        <w:tc>
          <w:tcPr>
            <w:tcW w:w="102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14E882" w14:textId="70BBD565" w:rsidR="00DE239D" w:rsidRDefault="0037671E" w:rsidP="00DE239D">
            <w:pPr>
              <w:pStyle w:val="Zawartotabeli"/>
              <w:snapToGrid w:val="0"/>
              <w:spacing w:after="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Udział w </w:t>
            </w:r>
            <w:r w:rsidR="00DE239D"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</w:rPr>
              <w:t xml:space="preserve"> </w:t>
            </w:r>
            <w:r w:rsidR="00DE239D">
              <w:rPr>
                <w:sz w:val="24"/>
                <w:szCs w:val="24"/>
              </w:rPr>
              <w:t xml:space="preserve">Rocznica zaprzysiężenia na Urząd Prezydenta Rzeczypospolitej Polskiej Karola Nawrockiego odbywająca się w Pałacu Prezydenckim w Warszawie - </w:t>
            </w:r>
            <w:r w:rsidR="00DE239D">
              <w:rPr>
                <w:rFonts w:cs="Calibri"/>
                <w:bCs/>
                <w:color w:val="000000"/>
                <w:sz w:val="24"/>
                <w:szCs w:val="24"/>
              </w:rPr>
              <w:t>Danuta Szopa zastępca burmistrza Gminy i Miasta Proszowice.</w:t>
            </w:r>
          </w:p>
        </w:tc>
      </w:tr>
      <w:tr w:rsidR="00DE239D" w14:paraId="655F1774" w14:textId="77777777" w:rsidTr="00D13F21">
        <w:trPr>
          <w:trHeight w:val="144"/>
        </w:trPr>
        <w:tc>
          <w:tcPr>
            <w:tcW w:w="1080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3CAA53" w14:textId="043DBADE" w:rsidR="00DE239D" w:rsidRPr="00DE239D" w:rsidRDefault="00DE239D" w:rsidP="00DE239D">
            <w:pPr>
              <w:pStyle w:val="Zawartotabeli"/>
              <w:snapToGrid w:val="0"/>
              <w:spacing w:after="0" w:line="360" w:lineRule="auto"/>
              <w:jc w:val="center"/>
              <w:rPr>
                <w:b/>
                <w:bCs/>
                <w:sz w:val="24"/>
                <w:szCs w:val="24"/>
                <w:u w:val="single"/>
              </w:rPr>
            </w:pPr>
            <w:r>
              <w:rPr>
                <w:b/>
                <w:bCs/>
                <w:sz w:val="24"/>
                <w:szCs w:val="24"/>
                <w:u w:val="single"/>
              </w:rPr>
              <w:t>07.08.2026</w:t>
            </w:r>
          </w:p>
        </w:tc>
      </w:tr>
      <w:tr w:rsidR="00DE239D" w14:paraId="1CAB1CBF" w14:textId="77777777" w:rsidTr="00426211">
        <w:trPr>
          <w:trHeight w:val="144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EAF4A9" w14:textId="29655A1B" w:rsidR="00DE239D" w:rsidRDefault="00E86963" w:rsidP="004F6FE1">
            <w:pPr>
              <w:pStyle w:val="Zawartotabeli"/>
              <w:snapToGrid w:val="0"/>
              <w:spacing w:after="0" w:line="36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1.</w:t>
            </w:r>
          </w:p>
        </w:tc>
        <w:tc>
          <w:tcPr>
            <w:tcW w:w="102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B8ABFE" w14:textId="7BF85590" w:rsidR="00DE239D" w:rsidRDefault="00DE239D" w:rsidP="004F6FE1">
            <w:pPr>
              <w:pStyle w:val="Zawartotabeli"/>
              <w:snapToGrid w:val="0"/>
              <w:spacing w:after="0" w:line="360" w:lineRule="auto"/>
              <w:jc w:val="both"/>
              <w:rPr>
                <w:sz w:val="24"/>
                <w:szCs w:val="24"/>
              </w:rPr>
            </w:pPr>
            <w:r w:rsidRPr="00DE239D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 xml:space="preserve">Spotkanie z </w:t>
            </w:r>
            <w:r w:rsidRPr="00DE239D">
              <w:rPr>
                <w:sz w:val="24"/>
                <w:szCs w:val="24"/>
              </w:rPr>
              <w:t>Rafał</w:t>
            </w:r>
            <w:r>
              <w:rPr>
                <w:sz w:val="24"/>
                <w:szCs w:val="24"/>
              </w:rPr>
              <w:t>em</w:t>
            </w:r>
            <w:r w:rsidRPr="00DE239D">
              <w:rPr>
                <w:sz w:val="24"/>
                <w:szCs w:val="24"/>
              </w:rPr>
              <w:t xml:space="preserve"> Ryńc</w:t>
            </w:r>
            <w:r>
              <w:rPr>
                <w:sz w:val="24"/>
                <w:szCs w:val="24"/>
              </w:rPr>
              <w:t>ą</w:t>
            </w:r>
            <w:r w:rsidR="0037671E">
              <w:rPr>
                <w:sz w:val="24"/>
                <w:szCs w:val="24"/>
              </w:rPr>
              <w:t xml:space="preserve"> p</w:t>
            </w:r>
            <w:r w:rsidRPr="00DE239D">
              <w:rPr>
                <w:sz w:val="24"/>
                <w:szCs w:val="24"/>
              </w:rPr>
              <w:t>rezes</w:t>
            </w:r>
            <w:r>
              <w:rPr>
                <w:sz w:val="24"/>
                <w:szCs w:val="24"/>
              </w:rPr>
              <w:t>em</w:t>
            </w:r>
            <w:r w:rsidRPr="00DE239D">
              <w:rPr>
                <w:sz w:val="24"/>
                <w:szCs w:val="24"/>
              </w:rPr>
              <w:t xml:space="preserve"> Okręgowego Związku Plantatorów Tytoni</w:t>
            </w:r>
            <w:r>
              <w:rPr>
                <w:sz w:val="24"/>
                <w:szCs w:val="24"/>
              </w:rPr>
              <w:t xml:space="preserve">u w Nowym Brzesku - </w:t>
            </w:r>
            <w:r>
              <w:rPr>
                <w:rFonts w:cs="Calibri"/>
                <w:bCs/>
                <w:color w:val="000000"/>
                <w:sz w:val="24"/>
                <w:szCs w:val="24"/>
              </w:rPr>
              <w:t>Danuta Szopa zastępca burmistrza Gminy i Miasta Proszowice.</w:t>
            </w:r>
          </w:p>
        </w:tc>
      </w:tr>
      <w:tr w:rsidR="00DE239D" w14:paraId="017E7014" w14:textId="77777777" w:rsidTr="00D13F21">
        <w:trPr>
          <w:trHeight w:val="144"/>
        </w:trPr>
        <w:tc>
          <w:tcPr>
            <w:tcW w:w="1080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4AED4D" w14:textId="61C03BE1" w:rsidR="00DE239D" w:rsidRPr="00DE239D" w:rsidRDefault="00DE239D" w:rsidP="00DE239D">
            <w:pPr>
              <w:pStyle w:val="Zawartotabeli"/>
              <w:snapToGrid w:val="0"/>
              <w:spacing w:after="0" w:line="36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10.08.2026</w:t>
            </w:r>
          </w:p>
        </w:tc>
      </w:tr>
      <w:tr w:rsidR="00DE239D" w14:paraId="00F5136F" w14:textId="77777777" w:rsidTr="00426211">
        <w:trPr>
          <w:trHeight w:val="144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E42741" w14:textId="6B413900" w:rsidR="00DE239D" w:rsidRDefault="00E86963" w:rsidP="004F6FE1">
            <w:pPr>
              <w:pStyle w:val="Zawartotabeli"/>
              <w:snapToGrid w:val="0"/>
              <w:spacing w:after="0" w:line="36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1.</w:t>
            </w:r>
          </w:p>
        </w:tc>
        <w:tc>
          <w:tcPr>
            <w:tcW w:w="102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C2D1BD" w14:textId="374C7781" w:rsidR="00DE239D" w:rsidRDefault="00DE239D" w:rsidP="004F6FE1">
            <w:pPr>
              <w:pStyle w:val="Zawartotabeli"/>
              <w:snapToGrid w:val="0"/>
              <w:spacing w:after="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Zebranie sołeckie wsi Więckowice -</w:t>
            </w:r>
            <w:r>
              <w:rPr>
                <w:rFonts w:cs="Calibri"/>
                <w:bCs/>
                <w:color w:val="000000"/>
                <w:sz w:val="24"/>
                <w:szCs w:val="24"/>
              </w:rPr>
              <w:t xml:space="preserve"> Danuta Szopa zastępca burmistrza Gminy i Miasta </w:t>
            </w:r>
            <w:r w:rsidR="00D16774">
              <w:rPr>
                <w:rFonts w:cs="Calibri"/>
                <w:bCs/>
                <w:color w:val="000000"/>
                <w:sz w:val="24"/>
                <w:szCs w:val="24"/>
              </w:rPr>
              <w:t>Proszowice,</w:t>
            </w:r>
            <w:r w:rsidR="00B95D42">
              <w:rPr>
                <w:rFonts w:cs="Calibri"/>
                <w:bCs/>
                <w:color w:val="000000"/>
                <w:sz w:val="24"/>
                <w:szCs w:val="24"/>
              </w:rPr>
              <w:t xml:space="preserve"> Paweł Trzaskowski kierownik wydziału Rolnictwa i Ochrony Środowiska.</w:t>
            </w:r>
          </w:p>
        </w:tc>
      </w:tr>
      <w:tr w:rsidR="00DE239D" w14:paraId="13B8AE5C" w14:textId="77777777" w:rsidTr="00426211">
        <w:trPr>
          <w:trHeight w:val="144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3D6624" w14:textId="40F8BEFC" w:rsidR="00DE239D" w:rsidRDefault="00E86963" w:rsidP="004F6FE1">
            <w:pPr>
              <w:pStyle w:val="Zawartotabeli"/>
              <w:snapToGrid w:val="0"/>
              <w:spacing w:after="0" w:line="36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2.</w:t>
            </w:r>
          </w:p>
        </w:tc>
        <w:tc>
          <w:tcPr>
            <w:tcW w:w="102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844785" w14:textId="57CD3E36" w:rsidR="00DE239D" w:rsidRDefault="0037671E" w:rsidP="0037671E">
            <w:pPr>
              <w:pStyle w:val="Zawartotabeli"/>
              <w:snapToGrid w:val="0"/>
              <w:spacing w:after="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Udział w s</w:t>
            </w:r>
            <w:r w:rsidR="00B95D42" w:rsidRPr="00E05EAC">
              <w:rPr>
                <w:sz w:val="24"/>
                <w:szCs w:val="24"/>
              </w:rPr>
              <w:t>potkani</w:t>
            </w:r>
            <w:r>
              <w:rPr>
                <w:sz w:val="24"/>
                <w:szCs w:val="24"/>
              </w:rPr>
              <w:t xml:space="preserve">u </w:t>
            </w:r>
            <w:r w:rsidR="00B95D42" w:rsidRPr="00E05EAC">
              <w:rPr>
                <w:sz w:val="24"/>
                <w:szCs w:val="24"/>
              </w:rPr>
              <w:t xml:space="preserve">w sprawie realizacji robót </w:t>
            </w:r>
            <w:r w:rsidR="00B95D42">
              <w:rPr>
                <w:sz w:val="24"/>
                <w:szCs w:val="24"/>
              </w:rPr>
              <w:t xml:space="preserve">Przedszkole Samorządowe nr 1 w Proszowicach - </w:t>
            </w:r>
            <w:r w:rsidR="00B95D42">
              <w:rPr>
                <w:rFonts w:cs="Calibri"/>
                <w:bCs/>
                <w:color w:val="000000"/>
                <w:sz w:val="24"/>
                <w:szCs w:val="24"/>
              </w:rPr>
              <w:t>Danuta Szopa zastępca burmistrza Gminy i Miasta Proszowice.</w:t>
            </w:r>
          </w:p>
        </w:tc>
      </w:tr>
      <w:tr w:rsidR="00B95D42" w14:paraId="74C5FA78" w14:textId="77777777" w:rsidTr="00D13F21">
        <w:trPr>
          <w:trHeight w:val="144"/>
        </w:trPr>
        <w:tc>
          <w:tcPr>
            <w:tcW w:w="1080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6EE7F8" w14:textId="6578D1AA" w:rsidR="00B95D42" w:rsidRPr="00B95D42" w:rsidRDefault="00B95D42" w:rsidP="00B95D42">
            <w:pPr>
              <w:pStyle w:val="Zawartotabeli"/>
              <w:snapToGrid w:val="0"/>
              <w:spacing w:after="0" w:line="360" w:lineRule="auto"/>
              <w:jc w:val="center"/>
              <w:rPr>
                <w:b/>
                <w:bCs/>
                <w:sz w:val="24"/>
                <w:szCs w:val="24"/>
                <w:u w:val="single"/>
              </w:rPr>
            </w:pPr>
            <w:r>
              <w:rPr>
                <w:b/>
                <w:bCs/>
                <w:sz w:val="24"/>
                <w:szCs w:val="24"/>
                <w:u w:val="single"/>
              </w:rPr>
              <w:t>11.08.2026</w:t>
            </w:r>
          </w:p>
        </w:tc>
      </w:tr>
      <w:tr w:rsidR="00DE239D" w14:paraId="24C9C28B" w14:textId="77777777" w:rsidTr="00426211">
        <w:trPr>
          <w:trHeight w:val="144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873D93" w14:textId="6A59F362" w:rsidR="00DE239D" w:rsidRDefault="00E86963" w:rsidP="004F6FE1">
            <w:pPr>
              <w:pStyle w:val="Zawartotabeli"/>
              <w:snapToGrid w:val="0"/>
              <w:spacing w:after="0" w:line="36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1.</w:t>
            </w:r>
          </w:p>
        </w:tc>
        <w:tc>
          <w:tcPr>
            <w:tcW w:w="102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521A59" w14:textId="1D0B34AF" w:rsidR="00DE239D" w:rsidRDefault="0037671E" w:rsidP="0037671E">
            <w:pPr>
              <w:pStyle w:val="Zawartotabeli"/>
              <w:snapToGrid w:val="0"/>
              <w:spacing w:after="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Udział w posiedzeniu</w:t>
            </w:r>
            <w:r w:rsidR="00B95D42">
              <w:rPr>
                <w:sz w:val="24"/>
                <w:szCs w:val="24"/>
              </w:rPr>
              <w:t xml:space="preserve"> Komisji Rady Miejskiej w Proszowicach: </w:t>
            </w:r>
            <w:r w:rsidR="00B95D42" w:rsidRPr="00B71E4C">
              <w:rPr>
                <w:sz w:val="24"/>
                <w:szCs w:val="24"/>
              </w:rPr>
              <w:t>Komisja Planu i Budżetu</w:t>
            </w:r>
            <w:r w:rsidR="00B95D42">
              <w:rPr>
                <w:sz w:val="24"/>
                <w:szCs w:val="24"/>
              </w:rPr>
              <w:t xml:space="preserve"> - </w:t>
            </w:r>
            <w:r w:rsidR="00B95D42">
              <w:rPr>
                <w:rFonts w:cs="Calibri"/>
                <w:bCs/>
                <w:color w:val="000000"/>
                <w:sz w:val="24"/>
                <w:szCs w:val="24"/>
              </w:rPr>
              <w:t>Danuta Szopa zastępca burmistrza Gminy i Miasta Proszowice.</w:t>
            </w:r>
          </w:p>
        </w:tc>
      </w:tr>
      <w:tr w:rsidR="00DE239D" w14:paraId="0AACFCCD" w14:textId="77777777" w:rsidTr="00426211">
        <w:trPr>
          <w:trHeight w:val="144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800150" w14:textId="442D062D" w:rsidR="00DE239D" w:rsidRDefault="00E86963" w:rsidP="004F6FE1">
            <w:pPr>
              <w:pStyle w:val="Zawartotabeli"/>
              <w:snapToGrid w:val="0"/>
              <w:spacing w:after="0" w:line="36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2.</w:t>
            </w:r>
          </w:p>
        </w:tc>
        <w:tc>
          <w:tcPr>
            <w:tcW w:w="102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BF304E" w14:textId="11C35BCB" w:rsidR="00DE239D" w:rsidRDefault="0037671E" w:rsidP="0037671E">
            <w:pPr>
              <w:pStyle w:val="Zawartotabeli"/>
              <w:snapToGrid w:val="0"/>
              <w:spacing w:after="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Udział w posiedzeniu komisji p</w:t>
            </w:r>
            <w:r w:rsidR="00B95D42">
              <w:rPr>
                <w:sz w:val="24"/>
                <w:szCs w:val="24"/>
              </w:rPr>
              <w:t>rzetarg</w:t>
            </w:r>
            <w:r>
              <w:rPr>
                <w:sz w:val="24"/>
                <w:szCs w:val="24"/>
              </w:rPr>
              <w:t xml:space="preserve">owej </w:t>
            </w:r>
            <w:r w:rsidR="00B95D42">
              <w:rPr>
                <w:sz w:val="24"/>
                <w:szCs w:val="24"/>
              </w:rPr>
              <w:t xml:space="preserve">Wolwanowice - </w:t>
            </w:r>
            <w:r w:rsidR="00B95D42">
              <w:rPr>
                <w:rFonts w:cs="Calibri"/>
                <w:bCs/>
                <w:color w:val="000000"/>
                <w:sz w:val="24"/>
                <w:szCs w:val="24"/>
              </w:rPr>
              <w:t>Danuta Szopa zastępca burmistrza Gminy i Miasta Proszowice.</w:t>
            </w:r>
          </w:p>
        </w:tc>
      </w:tr>
      <w:tr w:rsidR="00B95D42" w14:paraId="4C620DDE" w14:textId="77777777" w:rsidTr="00D13F21">
        <w:trPr>
          <w:trHeight w:val="144"/>
        </w:trPr>
        <w:tc>
          <w:tcPr>
            <w:tcW w:w="1080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024D73" w14:textId="02294F77" w:rsidR="00B95D42" w:rsidRPr="00B95D42" w:rsidRDefault="00B95D42" w:rsidP="00B95D42">
            <w:pPr>
              <w:pStyle w:val="Zawartotabeli"/>
              <w:snapToGrid w:val="0"/>
              <w:spacing w:after="0" w:line="360" w:lineRule="auto"/>
              <w:jc w:val="center"/>
              <w:rPr>
                <w:b/>
                <w:bCs/>
                <w:sz w:val="24"/>
                <w:szCs w:val="24"/>
                <w:u w:val="single"/>
              </w:rPr>
            </w:pPr>
            <w:r>
              <w:rPr>
                <w:b/>
                <w:bCs/>
                <w:sz w:val="24"/>
                <w:szCs w:val="24"/>
                <w:u w:val="single"/>
              </w:rPr>
              <w:t>13.08.2026</w:t>
            </w:r>
          </w:p>
        </w:tc>
      </w:tr>
      <w:tr w:rsidR="00B95D42" w14:paraId="323A0A14" w14:textId="77777777" w:rsidTr="00426211">
        <w:trPr>
          <w:trHeight w:val="144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736F40" w14:textId="1681A885" w:rsidR="00B95D42" w:rsidRDefault="00E86963" w:rsidP="004F6FE1">
            <w:pPr>
              <w:pStyle w:val="Zawartotabeli"/>
              <w:snapToGrid w:val="0"/>
              <w:spacing w:after="0" w:line="36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1.</w:t>
            </w:r>
          </w:p>
        </w:tc>
        <w:tc>
          <w:tcPr>
            <w:tcW w:w="102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7FA717" w14:textId="07EEC207" w:rsidR="00B95D42" w:rsidRDefault="00B95D42" w:rsidP="004F6FE1">
            <w:pPr>
              <w:pStyle w:val="Zawartotabeli"/>
              <w:snapToGrid w:val="0"/>
              <w:spacing w:after="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Spotkanie z rodzicami </w:t>
            </w:r>
            <w:r w:rsidR="0037671E">
              <w:rPr>
                <w:sz w:val="24"/>
                <w:szCs w:val="24"/>
              </w:rPr>
              <w:t xml:space="preserve">dzieci </w:t>
            </w:r>
            <w:r>
              <w:rPr>
                <w:sz w:val="24"/>
                <w:szCs w:val="24"/>
              </w:rPr>
              <w:t xml:space="preserve">Przedszkola Samorządowego nr 1 w Proszowicach - </w:t>
            </w:r>
            <w:r>
              <w:rPr>
                <w:rFonts w:cs="Calibri"/>
                <w:bCs/>
                <w:color w:val="000000"/>
                <w:sz w:val="24"/>
                <w:szCs w:val="24"/>
              </w:rPr>
              <w:t>Danuta Szopa zastępca burmistrza Gminy i Miasta Proszowice, Wioleta Gawron inspektor wydziału infrastruktury Planowania Inwestycji Gmina Proszowice.</w:t>
            </w:r>
          </w:p>
        </w:tc>
      </w:tr>
      <w:tr w:rsidR="00B95D42" w14:paraId="51CCE3F0" w14:textId="77777777" w:rsidTr="00D13F21">
        <w:trPr>
          <w:trHeight w:val="144"/>
        </w:trPr>
        <w:tc>
          <w:tcPr>
            <w:tcW w:w="1080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8288F4" w14:textId="746940AE" w:rsidR="00B95D42" w:rsidRPr="00B95D42" w:rsidRDefault="00B95D42" w:rsidP="00B95D42">
            <w:pPr>
              <w:pStyle w:val="Zawartotabeli"/>
              <w:snapToGrid w:val="0"/>
              <w:spacing w:after="0" w:line="360" w:lineRule="auto"/>
              <w:jc w:val="center"/>
              <w:rPr>
                <w:b/>
                <w:bCs/>
                <w:sz w:val="24"/>
                <w:szCs w:val="24"/>
                <w:u w:val="single"/>
              </w:rPr>
            </w:pPr>
            <w:r>
              <w:rPr>
                <w:b/>
                <w:bCs/>
                <w:sz w:val="24"/>
                <w:szCs w:val="24"/>
                <w:u w:val="single"/>
              </w:rPr>
              <w:t>14.08.2026</w:t>
            </w:r>
          </w:p>
        </w:tc>
      </w:tr>
      <w:tr w:rsidR="00DE239D" w14:paraId="6DEDB59E" w14:textId="77777777" w:rsidTr="00426211">
        <w:trPr>
          <w:trHeight w:val="144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E84E89" w14:textId="0D3BE5D7" w:rsidR="00DE239D" w:rsidRDefault="00E86963" w:rsidP="004F6FE1">
            <w:pPr>
              <w:pStyle w:val="Zawartotabeli"/>
              <w:snapToGrid w:val="0"/>
              <w:spacing w:after="0" w:line="36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1.</w:t>
            </w:r>
          </w:p>
        </w:tc>
        <w:tc>
          <w:tcPr>
            <w:tcW w:w="102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19B2D0" w14:textId="0B412A39" w:rsidR="00DE239D" w:rsidRDefault="00934151" w:rsidP="004F6FE1">
            <w:pPr>
              <w:pStyle w:val="Zawartotabeli"/>
              <w:snapToGrid w:val="0"/>
              <w:spacing w:after="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Wizyta przedstawicieli partnerskiej gminy Fichtenberg odbywająca się w dniach 14.08-16.08.2026 r. - </w:t>
            </w:r>
            <w:r>
              <w:rPr>
                <w:rFonts w:cs="Calibri"/>
                <w:bCs/>
                <w:color w:val="000000"/>
                <w:sz w:val="24"/>
                <w:szCs w:val="24"/>
              </w:rPr>
              <w:t>Grzegorz Cichy burmistrz Gminy i Miasta Proszowice, Danuta Szopa zastępca burmistrza Gminy i Miasta Proszowice, Magdalena Trzaskowska, Tomasz Świstak, Magdalena Tworzydło Biuro Rady i Promocji Gmina Proszowice.</w:t>
            </w:r>
          </w:p>
        </w:tc>
      </w:tr>
      <w:tr w:rsidR="00934151" w14:paraId="6654130C" w14:textId="77777777" w:rsidTr="00D13F21">
        <w:trPr>
          <w:trHeight w:val="144"/>
        </w:trPr>
        <w:tc>
          <w:tcPr>
            <w:tcW w:w="1080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85F6A7" w14:textId="5C8DC889" w:rsidR="00934151" w:rsidRPr="00934151" w:rsidRDefault="00934151" w:rsidP="00934151">
            <w:pPr>
              <w:pStyle w:val="Zawartotabeli"/>
              <w:snapToGrid w:val="0"/>
              <w:spacing w:after="0" w:line="360" w:lineRule="auto"/>
              <w:jc w:val="center"/>
              <w:rPr>
                <w:b/>
                <w:bCs/>
                <w:sz w:val="24"/>
                <w:szCs w:val="24"/>
                <w:u w:val="single"/>
              </w:rPr>
            </w:pPr>
            <w:r>
              <w:rPr>
                <w:b/>
                <w:bCs/>
                <w:sz w:val="24"/>
                <w:szCs w:val="24"/>
                <w:u w:val="single"/>
              </w:rPr>
              <w:t>15.06.2026</w:t>
            </w:r>
          </w:p>
        </w:tc>
      </w:tr>
      <w:tr w:rsidR="004F6FE1" w14:paraId="41B22586" w14:textId="77777777" w:rsidTr="00426211">
        <w:trPr>
          <w:trHeight w:val="144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6DE83B" w14:textId="1DDB6161" w:rsidR="004F6FE1" w:rsidRDefault="00E86963" w:rsidP="004F6FE1">
            <w:pPr>
              <w:pStyle w:val="Zawartotabeli"/>
              <w:snapToGrid w:val="0"/>
              <w:spacing w:after="0" w:line="36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1.</w:t>
            </w:r>
          </w:p>
        </w:tc>
        <w:tc>
          <w:tcPr>
            <w:tcW w:w="102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72F872" w14:textId="6A4B9700" w:rsidR="004F6FE1" w:rsidRDefault="00934151" w:rsidP="004F6FE1">
            <w:pPr>
              <w:pStyle w:val="Zawartotabeli"/>
              <w:snapToGrid w:val="0"/>
              <w:spacing w:after="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Dożynki Gminy Proszowice 2026 odbywające się w Ostrowie, Gmina Proszowice - </w:t>
            </w:r>
            <w:r>
              <w:rPr>
                <w:rFonts w:cs="Calibri"/>
                <w:bCs/>
                <w:color w:val="000000"/>
                <w:sz w:val="24"/>
                <w:szCs w:val="24"/>
              </w:rPr>
              <w:t>Grzegorz Cichy burmistrz Gminy i Miasta Proszowice, Danuta Szopa zastępca burmistrza Gminy i Miasta Proszowice, Magdalena Koperczak-Basta sekretarz Gminy Proszowice.</w:t>
            </w:r>
          </w:p>
        </w:tc>
      </w:tr>
      <w:tr w:rsidR="00934151" w14:paraId="1D59653C" w14:textId="77777777" w:rsidTr="00D13F21">
        <w:trPr>
          <w:trHeight w:val="144"/>
        </w:trPr>
        <w:tc>
          <w:tcPr>
            <w:tcW w:w="1080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5F0542" w14:textId="765BF4C9" w:rsidR="00934151" w:rsidRPr="00934151" w:rsidRDefault="00934151" w:rsidP="00934151">
            <w:pPr>
              <w:pStyle w:val="Zawartotabeli"/>
              <w:snapToGrid w:val="0"/>
              <w:spacing w:after="0" w:line="360" w:lineRule="auto"/>
              <w:jc w:val="center"/>
              <w:rPr>
                <w:b/>
                <w:bCs/>
                <w:sz w:val="24"/>
                <w:szCs w:val="24"/>
                <w:u w:val="single"/>
              </w:rPr>
            </w:pPr>
            <w:r>
              <w:rPr>
                <w:b/>
                <w:bCs/>
                <w:sz w:val="24"/>
                <w:szCs w:val="24"/>
                <w:u w:val="single"/>
              </w:rPr>
              <w:t>16.08.2026</w:t>
            </w:r>
          </w:p>
        </w:tc>
      </w:tr>
      <w:tr w:rsidR="00934151" w14:paraId="264DEB8F" w14:textId="77777777" w:rsidTr="00426211">
        <w:trPr>
          <w:trHeight w:val="144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267BD1" w14:textId="47CDFC43" w:rsidR="00934151" w:rsidRDefault="00E86963" w:rsidP="004F6FE1">
            <w:pPr>
              <w:pStyle w:val="Zawartotabeli"/>
              <w:snapToGrid w:val="0"/>
              <w:spacing w:after="0" w:line="36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1.</w:t>
            </w:r>
          </w:p>
        </w:tc>
        <w:tc>
          <w:tcPr>
            <w:tcW w:w="102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68B0A8" w14:textId="62C14282" w:rsidR="00934151" w:rsidRDefault="0037671E" w:rsidP="0037671E">
            <w:pPr>
              <w:pStyle w:val="Zawartotabeli"/>
              <w:snapToGrid w:val="0"/>
              <w:spacing w:after="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Udział w Dożynkach Gminy</w:t>
            </w:r>
            <w:r w:rsidR="00934151">
              <w:rPr>
                <w:sz w:val="24"/>
                <w:szCs w:val="24"/>
              </w:rPr>
              <w:t xml:space="preserve"> Pałecznica od</w:t>
            </w:r>
            <w:r>
              <w:rPr>
                <w:sz w:val="24"/>
                <w:szCs w:val="24"/>
              </w:rPr>
              <w:t xml:space="preserve">bywające się w </w:t>
            </w:r>
            <w:r w:rsidR="00934151">
              <w:rPr>
                <w:sz w:val="24"/>
                <w:szCs w:val="24"/>
              </w:rPr>
              <w:t xml:space="preserve">Pałecznicy - </w:t>
            </w:r>
            <w:r w:rsidR="00934151">
              <w:rPr>
                <w:rFonts w:cs="Calibri"/>
                <w:bCs/>
                <w:color w:val="000000"/>
                <w:sz w:val="24"/>
                <w:szCs w:val="24"/>
              </w:rPr>
              <w:t>D</w:t>
            </w:r>
            <w:r>
              <w:rPr>
                <w:rFonts w:cs="Calibri"/>
                <w:bCs/>
                <w:color w:val="000000"/>
                <w:sz w:val="24"/>
                <w:szCs w:val="24"/>
              </w:rPr>
              <w:t>anuta Szopa zastępca burmistrza.</w:t>
            </w:r>
          </w:p>
        </w:tc>
      </w:tr>
    </w:tbl>
    <w:p w14:paraId="0489525B" w14:textId="77777777" w:rsidR="004D0DEB" w:rsidRDefault="004D0DEB" w:rsidP="00283DC0">
      <w:pPr>
        <w:pStyle w:val="Akapitzlist1"/>
        <w:spacing w:after="0" w:line="360" w:lineRule="auto"/>
        <w:ind w:left="0"/>
        <w:jc w:val="both"/>
        <w:rPr>
          <w:rFonts w:eastAsia="Times New Roman" w:cs="Calibri"/>
          <w:b/>
          <w:bCs/>
          <w:color w:val="000000"/>
          <w:sz w:val="24"/>
          <w:szCs w:val="24"/>
          <w:u w:val="single"/>
        </w:rPr>
      </w:pPr>
    </w:p>
    <w:p w14:paraId="2329155F" w14:textId="77777777" w:rsidR="00BE0161" w:rsidRDefault="00BE0161" w:rsidP="00283DC0">
      <w:pPr>
        <w:pStyle w:val="Akapitzlist1"/>
        <w:spacing w:after="0" w:line="360" w:lineRule="auto"/>
        <w:ind w:left="0"/>
        <w:jc w:val="both"/>
        <w:rPr>
          <w:rFonts w:eastAsia="Times New Roman" w:cs="Calibri"/>
          <w:b/>
          <w:bCs/>
          <w:color w:val="000000"/>
          <w:sz w:val="24"/>
          <w:szCs w:val="24"/>
          <w:u w:val="single"/>
        </w:rPr>
      </w:pPr>
    </w:p>
    <w:p w14:paraId="7A25ACB5" w14:textId="0B4B78E8" w:rsidR="00965484" w:rsidRDefault="00FC0371" w:rsidP="00283DC0">
      <w:pPr>
        <w:pStyle w:val="Akapitzlist1"/>
        <w:spacing w:after="0" w:line="360" w:lineRule="auto"/>
        <w:ind w:left="0"/>
        <w:jc w:val="both"/>
        <w:rPr>
          <w:rFonts w:eastAsia="Times New Roman" w:cs="Calibri"/>
          <w:b/>
          <w:bCs/>
          <w:color w:val="000000"/>
          <w:sz w:val="24"/>
          <w:szCs w:val="24"/>
          <w:u w:val="single"/>
        </w:rPr>
      </w:pPr>
      <w:r>
        <w:rPr>
          <w:rFonts w:eastAsia="Times New Roman" w:cs="Calibri"/>
          <w:b/>
          <w:bCs/>
          <w:color w:val="000000"/>
          <w:sz w:val="24"/>
          <w:szCs w:val="24"/>
          <w:u w:val="single"/>
        </w:rPr>
        <w:t>Podpisałem</w:t>
      </w:r>
      <w:r w:rsidR="00A73BD3">
        <w:rPr>
          <w:rFonts w:eastAsia="Times New Roman" w:cs="Calibri"/>
          <w:b/>
          <w:bCs/>
          <w:color w:val="000000"/>
          <w:sz w:val="24"/>
          <w:szCs w:val="24"/>
          <w:u w:val="single"/>
        </w:rPr>
        <w:t xml:space="preserve"> </w:t>
      </w:r>
      <w:r w:rsidR="00184F0F">
        <w:rPr>
          <w:rFonts w:eastAsia="Times New Roman" w:cs="Calibri"/>
          <w:b/>
          <w:bCs/>
          <w:color w:val="000000"/>
          <w:sz w:val="24"/>
          <w:szCs w:val="24"/>
          <w:u w:val="single"/>
        </w:rPr>
        <w:t xml:space="preserve">88 </w:t>
      </w:r>
      <w:r>
        <w:rPr>
          <w:rFonts w:eastAsia="Times New Roman" w:cs="Calibri"/>
          <w:b/>
          <w:bCs/>
          <w:color w:val="000000"/>
          <w:sz w:val="24"/>
          <w:szCs w:val="24"/>
          <w:u w:val="single"/>
        </w:rPr>
        <w:t>u</w:t>
      </w:r>
      <w:r w:rsidR="001365F2">
        <w:rPr>
          <w:rFonts w:eastAsia="Times New Roman" w:cs="Calibri"/>
          <w:b/>
          <w:bCs/>
          <w:color w:val="000000"/>
          <w:sz w:val="24"/>
          <w:szCs w:val="24"/>
          <w:u w:val="single"/>
        </w:rPr>
        <w:t>mów</w:t>
      </w:r>
      <w:r w:rsidR="00025BC5">
        <w:rPr>
          <w:rFonts w:eastAsia="Times New Roman" w:cs="Calibri"/>
          <w:b/>
          <w:bCs/>
          <w:color w:val="000000"/>
          <w:sz w:val="24"/>
          <w:szCs w:val="24"/>
          <w:u w:val="single"/>
        </w:rPr>
        <w:t xml:space="preserve"> </w:t>
      </w:r>
      <w:r w:rsidR="00965484">
        <w:rPr>
          <w:rFonts w:eastAsia="Times New Roman" w:cs="Calibri"/>
          <w:b/>
          <w:bCs/>
          <w:color w:val="000000"/>
          <w:sz w:val="24"/>
          <w:szCs w:val="24"/>
          <w:u w:val="single"/>
        </w:rPr>
        <w:t>między innymi na:</w:t>
      </w:r>
    </w:p>
    <w:p w14:paraId="427416F0" w14:textId="0770D7CB" w:rsidR="00BA32A3" w:rsidRPr="00184F0F" w:rsidRDefault="00BA32A3" w:rsidP="00BA32A3">
      <w:pPr>
        <w:pStyle w:val="Akapitzlist1"/>
        <w:numPr>
          <w:ilvl w:val="0"/>
          <w:numId w:val="33"/>
        </w:numPr>
        <w:spacing w:after="0" w:line="360" w:lineRule="auto"/>
        <w:jc w:val="both"/>
        <w:rPr>
          <w:rFonts w:eastAsia="Times New Roman" w:cs="Calibri"/>
          <w:color w:val="000000"/>
          <w:sz w:val="24"/>
          <w:szCs w:val="24"/>
        </w:rPr>
      </w:pPr>
      <w:r w:rsidRPr="00184F0F">
        <w:rPr>
          <w:rFonts w:eastAsia="Times New Roman" w:cs="Calibri"/>
          <w:color w:val="000000"/>
          <w:sz w:val="24"/>
          <w:szCs w:val="24"/>
        </w:rPr>
        <w:t xml:space="preserve">Organizacja trzydniowego wyjazdu na zieloną szkołę uczniów klasy trzeciej SP Nr 2 </w:t>
      </w:r>
      <w:r w:rsidR="00184F0F">
        <w:rPr>
          <w:rFonts w:eastAsia="Times New Roman" w:cs="Calibri"/>
          <w:color w:val="000000"/>
          <w:sz w:val="24"/>
          <w:szCs w:val="24"/>
        </w:rPr>
        <w:br/>
      </w:r>
      <w:r w:rsidRPr="00184F0F">
        <w:rPr>
          <w:rFonts w:eastAsia="Times New Roman" w:cs="Calibri"/>
          <w:color w:val="000000"/>
          <w:sz w:val="24"/>
          <w:szCs w:val="24"/>
        </w:rPr>
        <w:t>w Proszowicach.</w:t>
      </w:r>
    </w:p>
    <w:p w14:paraId="0EA9CE29" w14:textId="0553D96A" w:rsidR="00BA32A3" w:rsidRPr="00184F0F" w:rsidRDefault="00BA32A3" w:rsidP="00BA32A3">
      <w:pPr>
        <w:pStyle w:val="Akapitzlist1"/>
        <w:numPr>
          <w:ilvl w:val="0"/>
          <w:numId w:val="33"/>
        </w:numPr>
        <w:spacing w:after="0" w:line="360" w:lineRule="auto"/>
        <w:jc w:val="both"/>
        <w:rPr>
          <w:rFonts w:eastAsia="Times New Roman" w:cs="Calibri"/>
          <w:color w:val="000000"/>
          <w:sz w:val="24"/>
          <w:szCs w:val="24"/>
        </w:rPr>
      </w:pPr>
      <w:r w:rsidRPr="00184F0F">
        <w:rPr>
          <w:rFonts w:eastAsia="Times New Roman" w:cs="Calibri"/>
          <w:color w:val="000000"/>
          <w:sz w:val="24"/>
          <w:szCs w:val="24"/>
        </w:rPr>
        <w:t xml:space="preserve">Budowa, </w:t>
      </w:r>
      <w:r w:rsidR="00184F0F" w:rsidRPr="00184F0F">
        <w:rPr>
          <w:rFonts w:eastAsia="Times New Roman" w:cs="Calibri"/>
          <w:color w:val="000000"/>
          <w:sz w:val="24"/>
          <w:szCs w:val="24"/>
        </w:rPr>
        <w:t>modernizacja</w:t>
      </w:r>
      <w:r w:rsidRPr="00184F0F">
        <w:rPr>
          <w:rFonts w:eastAsia="Times New Roman" w:cs="Calibri"/>
          <w:color w:val="000000"/>
          <w:sz w:val="24"/>
          <w:szCs w:val="24"/>
        </w:rPr>
        <w:t xml:space="preserve"> i doposażenie przystanków autobusowych na terenie Gminy Proszowice w ramach Priorytetu 3 Fundusze europejskie dla transportu miejskiego, Działanie 3.2 Transport miejski, Typ projektu A. Transport miejski z Europejskiego Funduszu Regionalnego, zgodnie z projektem zawierającym przedmiar robót oraz STWiORB</w:t>
      </w:r>
    </w:p>
    <w:p w14:paraId="4C8E8645" w14:textId="259DC3DC" w:rsidR="00BA32A3" w:rsidRPr="00184F0F" w:rsidRDefault="00BA32A3" w:rsidP="00BA32A3">
      <w:pPr>
        <w:pStyle w:val="Akapitzlist1"/>
        <w:numPr>
          <w:ilvl w:val="0"/>
          <w:numId w:val="33"/>
        </w:numPr>
        <w:spacing w:after="0" w:line="360" w:lineRule="auto"/>
        <w:jc w:val="both"/>
        <w:rPr>
          <w:rFonts w:eastAsia="Times New Roman" w:cs="Calibri"/>
          <w:color w:val="000000"/>
          <w:sz w:val="24"/>
          <w:szCs w:val="24"/>
        </w:rPr>
      </w:pPr>
      <w:r w:rsidRPr="00184F0F">
        <w:rPr>
          <w:rFonts w:eastAsia="Times New Roman" w:cs="Calibri"/>
          <w:color w:val="000000"/>
          <w:sz w:val="24"/>
          <w:szCs w:val="24"/>
        </w:rPr>
        <w:t xml:space="preserve">Remont dróg transportu rolnego położonych na terenie Gminy Proszowice </w:t>
      </w:r>
      <w:r w:rsidR="00184F0F" w:rsidRPr="00184F0F">
        <w:rPr>
          <w:rFonts w:eastAsia="Times New Roman" w:cs="Calibri"/>
          <w:color w:val="000000"/>
          <w:sz w:val="24"/>
          <w:szCs w:val="24"/>
        </w:rPr>
        <w:t>województwo</w:t>
      </w:r>
      <w:r w:rsidRPr="00184F0F">
        <w:rPr>
          <w:rFonts w:eastAsia="Times New Roman" w:cs="Calibri"/>
          <w:color w:val="000000"/>
          <w:sz w:val="24"/>
          <w:szCs w:val="24"/>
        </w:rPr>
        <w:t xml:space="preserve"> małopolskie część I</w:t>
      </w:r>
    </w:p>
    <w:p w14:paraId="5E99FF28" w14:textId="6AD56EFA" w:rsidR="00BA32A3" w:rsidRPr="00184F0F" w:rsidRDefault="00BA32A3" w:rsidP="00BA32A3">
      <w:pPr>
        <w:pStyle w:val="Akapitzlist1"/>
        <w:numPr>
          <w:ilvl w:val="0"/>
          <w:numId w:val="33"/>
        </w:numPr>
        <w:spacing w:after="0" w:line="360" w:lineRule="auto"/>
        <w:jc w:val="both"/>
        <w:rPr>
          <w:rFonts w:eastAsia="Times New Roman" w:cs="Calibri"/>
          <w:color w:val="000000"/>
          <w:sz w:val="24"/>
          <w:szCs w:val="24"/>
        </w:rPr>
      </w:pPr>
      <w:r w:rsidRPr="00184F0F">
        <w:rPr>
          <w:rFonts w:eastAsia="Times New Roman" w:cs="Calibri"/>
          <w:color w:val="000000"/>
          <w:sz w:val="24"/>
          <w:szCs w:val="24"/>
        </w:rPr>
        <w:t xml:space="preserve">Remont dróg transportu rolnego położonych na terenie Gminy Proszowice </w:t>
      </w:r>
      <w:r w:rsidR="00184F0F" w:rsidRPr="00184F0F">
        <w:rPr>
          <w:rFonts w:eastAsia="Times New Roman" w:cs="Calibri"/>
          <w:color w:val="000000"/>
          <w:sz w:val="24"/>
          <w:szCs w:val="24"/>
        </w:rPr>
        <w:t>województwo</w:t>
      </w:r>
      <w:r w:rsidRPr="00184F0F">
        <w:rPr>
          <w:rFonts w:eastAsia="Times New Roman" w:cs="Calibri"/>
          <w:color w:val="000000"/>
          <w:sz w:val="24"/>
          <w:szCs w:val="24"/>
        </w:rPr>
        <w:t xml:space="preserve"> małopolskie część II</w:t>
      </w:r>
    </w:p>
    <w:p w14:paraId="061FE581" w14:textId="44DA897A" w:rsidR="00BA32A3" w:rsidRPr="00184F0F" w:rsidRDefault="00BA32A3" w:rsidP="00BA32A3">
      <w:pPr>
        <w:pStyle w:val="Akapitzlist1"/>
        <w:numPr>
          <w:ilvl w:val="0"/>
          <w:numId w:val="33"/>
        </w:numPr>
        <w:spacing w:after="0" w:line="360" w:lineRule="auto"/>
        <w:jc w:val="both"/>
        <w:rPr>
          <w:rFonts w:eastAsia="Times New Roman" w:cs="Calibri"/>
          <w:color w:val="000000"/>
          <w:sz w:val="24"/>
          <w:szCs w:val="24"/>
        </w:rPr>
      </w:pPr>
      <w:r w:rsidRPr="00184F0F">
        <w:rPr>
          <w:rFonts w:eastAsia="Times New Roman" w:cs="Calibri"/>
          <w:color w:val="000000"/>
          <w:sz w:val="24"/>
          <w:szCs w:val="24"/>
        </w:rPr>
        <w:t xml:space="preserve">Wykonanie zabudowy meblowej na wymiar w pomieszczeniach przedszkola ul. Szpitalna 3 (szatnia) z przeznaczeniem na odzież </w:t>
      </w:r>
      <w:r w:rsidR="00184F0F" w:rsidRPr="00184F0F">
        <w:rPr>
          <w:rFonts w:eastAsia="Times New Roman" w:cs="Calibri"/>
          <w:color w:val="000000"/>
          <w:sz w:val="24"/>
          <w:szCs w:val="24"/>
        </w:rPr>
        <w:t>wierzchnią</w:t>
      </w:r>
      <w:r w:rsidRPr="00184F0F">
        <w:rPr>
          <w:rFonts w:eastAsia="Times New Roman" w:cs="Calibri"/>
          <w:color w:val="000000"/>
          <w:sz w:val="24"/>
          <w:szCs w:val="24"/>
        </w:rPr>
        <w:t xml:space="preserve"> i obuwie dla pracowników przedszkola.</w:t>
      </w:r>
    </w:p>
    <w:p w14:paraId="51E8A14C" w14:textId="76080901" w:rsidR="00BA32A3" w:rsidRPr="00184F0F" w:rsidRDefault="00BA32A3" w:rsidP="00BA32A3">
      <w:pPr>
        <w:pStyle w:val="Akapitzlist1"/>
        <w:numPr>
          <w:ilvl w:val="0"/>
          <w:numId w:val="33"/>
        </w:numPr>
        <w:spacing w:after="0" w:line="360" w:lineRule="auto"/>
        <w:jc w:val="both"/>
        <w:rPr>
          <w:rFonts w:eastAsia="Times New Roman" w:cs="Calibri"/>
          <w:color w:val="000000"/>
          <w:sz w:val="24"/>
          <w:szCs w:val="24"/>
        </w:rPr>
      </w:pPr>
      <w:r w:rsidRPr="00184F0F">
        <w:rPr>
          <w:rFonts w:eastAsia="Times New Roman" w:cs="Calibri"/>
          <w:color w:val="000000"/>
          <w:sz w:val="24"/>
          <w:szCs w:val="24"/>
        </w:rPr>
        <w:t>Remont drogi gminnej nr 160284K Kolonia Posiłów - Janów w miejscowości Ostrów (działka ewid. nr 850, 866) km 3+010-3+200.</w:t>
      </w:r>
    </w:p>
    <w:p w14:paraId="357B803F" w14:textId="72D9D5A8" w:rsidR="00BA32A3" w:rsidRPr="00184F0F" w:rsidRDefault="00BA32A3" w:rsidP="00BA32A3">
      <w:pPr>
        <w:pStyle w:val="Akapitzlist1"/>
        <w:numPr>
          <w:ilvl w:val="0"/>
          <w:numId w:val="33"/>
        </w:numPr>
        <w:spacing w:after="0" w:line="360" w:lineRule="auto"/>
        <w:jc w:val="both"/>
        <w:rPr>
          <w:rFonts w:eastAsia="Times New Roman" w:cs="Calibri"/>
          <w:color w:val="000000"/>
          <w:sz w:val="24"/>
          <w:szCs w:val="24"/>
        </w:rPr>
      </w:pPr>
      <w:r w:rsidRPr="00184F0F">
        <w:rPr>
          <w:rFonts w:eastAsia="Times New Roman" w:cs="Calibri"/>
          <w:color w:val="000000"/>
          <w:sz w:val="24"/>
          <w:szCs w:val="24"/>
        </w:rPr>
        <w:t>Organizacja Festynu Rodzinnego dla dzieci z Samorządow2ego Publicznego Przedszkola Nr 2 w Proszowicach.</w:t>
      </w:r>
    </w:p>
    <w:p w14:paraId="0D2D82A6" w14:textId="3017F95D" w:rsidR="00BA32A3" w:rsidRPr="00184F0F" w:rsidRDefault="00BA32A3" w:rsidP="00BA32A3">
      <w:pPr>
        <w:pStyle w:val="Akapitzlist1"/>
        <w:numPr>
          <w:ilvl w:val="0"/>
          <w:numId w:val="33"/>
        </w:numPr>
        <w:spacing w:after="0" w:line="360" w:lineRule="auto"/>
        <w:jc w:val="both"/>
        <w:rPr>
          <w:rFonts w:eastAsia="Times New Roman" w:cs="Calibri"/>
          <w:color w:val="000000"/>
          <w:sz w:val="24"/>
          <w:szCs w:val="24"/>
        </w:rPr>
      </w:pPr>
      <w:r w:rsidRPr="00184F0F">
        <w:rPr>
          <w:rFonts w:eastAsia="Times New Roman" w:cs="Calibri"/>
          <w:color w:val="000000"/>
          <w:sz w:val="24"/>
          <w:szCs w:val="24"/>
        </w:rPr>
        <w:t xml:space="preserve">Organizacja obozu sportowego dla adeptów grających w Klubie LKS Agricola Klimontów do miejscowości Rewal w terminie 12-18.07.2026 </w:t>
      </w:r>
      <w:r w:rsidR="00184F0F" w:rsidRPr="00184F0F">
        <w:rPr>
          <w:rFonts w:eastAsia="Times New Roman" w:cs="Calibri"/>
          <w:color w:val="000000"/>
          <w:sz w:val="24"/>
          <w:szCs w:val="24"/>
        </w:rPr>
        <w:t>r.</w:t>
      </w:r>
    </w:p>
    <w:p w14:paraId="3B1C55E2" w14:textId="28F32218" w:rsidR="00BA32A3" w:rsidRPr="00184F0F" w:rsidRDefault="00BA32A3" w:rsidP="00BA32A3">
      <w:pPr>
        <w:pStyle w:val="Akapitzlist1"/>
        <w:numPr>
          <w:ilvl w:val="0"/>
          <w:numId w:val="33"/>
        </w:numPr>
        <w:spacing w:after="0" w:line="360" w:lineRule="auto"/>
        <w:jc w:val="both"/>
        <w:rPr>
          <w:rFonts w:eastAsia="Times New Roman" w:cs="Calibri"/>
          <w:color w:val="000000"/>
          <w:sz w:val="24"/>
          <w:szCs w:val="24"/>
        </w:rPr>
      </w:pPr>
      <w:r w:rsidRPr="00184F0F">
        <w:rPr>
          <w:rFonts w:eastAsia="Times New Roman" w:cs="Calibri"/>
          <w:color w:val="000000"/>
          <w:sz w:val="24"/>
          <w:szCs w:val="24"/>
        </w:rPr>
        <w:t xml:space="preserve">Organizacja turnieju sportowego w dniu 21.06.2026 </w:t>
      </w:r>
      <w:r w:rsidR="00184F0F" w:rsidRPr="00184F0F">
        <w:rPr>
          <w:rFonts w:eastAsia="Times New Roman" w:cs="Calibri"/>
          <w:color w:val="000000"/>
          <w:sz w:val="24"/>
          <w:szCs w:val="24"/>
        </w:rPr>
        <w:t>r.</w:t>
      </w:r>
    </w:p>
    <w:p w14:paraId="5B5F2E27" w14:textId="644C7AE5" w:rsidR="00BA32A3" w:rsidRPr="00184F0F" w:rsidRDefault="00BA32A3" w:rsidP="00BA32A3">
      <w:pPr>
        <w:pStyle w:val="Akapitzlist1"/>
        <w:numPr>
          <w:ilvl w:val="0"/>
          <w:numId w:val="33"/>
        </w:numPr>
        <w:spacing w:after="0" w:line="360" w:lineRule="auto"/>
        <w:jc w:val="both"/>
        <w:rPr>
          <w:rFonts w:eastAsia="Times New Roman" w:cs="Calibri"/>
          <w:color w:val="000000"/>
          <w:sz w:val="24"/>
          <w:szCs w:val="24"/>
        </w:rPr>
      </w:pPr>
      <w:r w:rsidRPr="00184F0F">
        <w:rPr>
          <w:rFonts w:eastAsia="Times New Roman" w:cs="Calibri"/>
          <w:color w:val="000000"/>
          <w:sz w:val="24"/>
          <w:szCs w:val="24"/>
        </w:rPr>
        <w:t>Organizacja Pikniku Rodzinnego dla dzieci i młodzieży pn. "Mały ratownik" w dniu 28.06.2026 r.</w:t>
      </w:r>
    </w:p>
    <w:p w14:paraId="388DC39F" w14:textId="1081F098" w:rsidR="00BA32A3" w:rsidRPr="00184F0F" w:rsidRDefault="00BA32A3" w:rsidP="00BA32A3">
      <w:pPr>
        <w:pStyle w:val="Akapitzlist1"/>
        <w:numPr>
          <w:ilvl w:val="0"/>
          <w:numId w:val="33"/>
        </w:numPr>
        <w:spacing w:after="0" w:line="360" w:lineRule="auto"/>
        <w:jc w:val="both"/>
        <w:rPr>
          <w:rFonts w:eastAsia="Times New Roman" w:cs="Calibri"/>
          <w:color w:val="000000"/>
          <w:sz w:val="24"/>
          <w:szCs w:val="24"/>
        </w:rPr>
      </w:pPr>
      <w:r w:rsidRPr="00184F0F">
        <w:rPr>
          <w:rFonts w:eastAsia="Times New Roman" w:cs="Calibri"/>
          <w:color w:val="000000"/>
          <w:sz w:val="24"/>
          <w:szCs w:val="24"/>
        </w:rPr>
        <w:t>Organizacja Pikniku Rodzinnego dla dzieci i młodzieży pn. "Bezpieczne wakacje" w dniu 27.06.2026 r.</w:t>
      </w:r>
    </w:p>
    <w:p w14:paraId="3098721C" w14:textId="0F132A31" w:rsidR="00BA32A3" w:rsidRPr="00184F0F" w:rsidRDefault="00BA32A3" w:rsidP="00BA32A3">
      <w:pPr>
        <w:pStyle w:val="Akapitzlist1"/>
        <w:numPr>
          <w:ilvl w:val="0"/>
          <w:numId w:val="33"/>
        </w:numPr>
        <w:spacing w:after="0" w:line="360" w:lineRule="auto"/>
        <w:jc w:val="both"/>
        <w:rPr>
          <w:rFonts w:eastAsia="Times New Roman" w:cs="Calibri"/>
          <w:color w:val="000000"/>
          <w:sz w:val="24"/>
          <w:szCs w:val="24"/>
        </w:rPr>
      </w:pPr>
      <w:r w:rsidRPr="00184F0F">
        <w:rPr>
          <w:rFonts w:eastAsia="Times New Roman" w:cs="Calibri"/>
          <w:color w:val="000000"/>
          <w:sz w:val="24"/>
          <w:szCs w:val="24"/>
        </w:rPr>
        <w:t xml:space="preserve">Organizacja obozu piłkarskiego dla dzieci grających w Klubie Płomień Kościelec </w:t>
      </w:r>
      <w:r w:rsidR="00184F0F">
        <w:rPr>
          <w:rFonts w:eastAsia="Times New Roman" w:cs="Calibri"/>
          <w:color w:val="000000"/>
          <w:sz w:val="24"/>
          <w:szCs w:val="24"/>
        </w:rPr>
        <w:br/>
      </w:r>
      <w:r w:rsidRPr="00184F0F">
        <w:rPr>
          <w:rFonts w:eastAsia="Times New Roman" w:cs="Calibri"/>
          <w:color w:val="000000"/>
          <w:sz w:val="24"/>
          <w:szCs w:val="24"/>
        </w:rPr>
        <w:t>do Leśna Polana Górajek w terminie 29.06.2026 r.-05.07.2026 r.</w:t>
      </w:r>
    </w:p>
    <w:p w14:paraId="78D8037A" w14:textId="22C4E690" w:rsidR="00BA32A3" w:rsidRPr="00184F0F" w:rsidRDefault="00BA32A3" w:rsidP="00BA32A3">
      <w:pPr>
        <w:pStyle w:val="Akapitzlist1"/>
        <w:numPr>
          <w:ilvl w:val="0"/>
          <w:numId w:val="33"/>
        </w:numPr>
        <w:spacing w:after="0" w:line="360" w:lineRule="auto"/>
        <w:jc w:val="both"/>
        <w:rPr>
          <w:rFonts w:eastAsia="Times New Roman" w:cs="Calibri"/>
          <w:color w:val="000000"/>
          <w:sz w:val="24"/>
          <w:szCs w:val="24"/>
        </w:rPr>
      </w:pPr>
      <w:r w:rsidRPr="00184F0F">
        <w:rPr>
          <w:rFonts w:eastAsia="Times New Roman" w:cs="Calibri"/>
          <w:color w:val="000000"/>
          <w:sz w:val="24"/>
          <w:szCs w:val="24"/>
        </w:rPr>
        <w:t>Organizacja turnieju piłkarskiego z okazji 110-lecia powstania Klubu Sportowego Proszowianka, który odbędzie się w dniu 20.06.2026 r.</w:t>
      </w:r>
    </w:p>
    <w:p w14:paraId="53E27D49" w14:textId="2835CED5" w:rsidR="00BA32A3" w:rsidRPr="00184F0F" w:rsidRDefault="00BA32A3" w:rsidP="00BA32A3">
      <w:pPr>
        <w:pStyle w:val="Akapitzlist1"/>
        <w:numPr>
          <w:ilvl w:val="0"/>
          <w:numId w:val="33"/>
        </w:numPr>
        <w:spacing w:after="0" w:line="360" w:lineRule="auto"/>
        <w:jc w:val="both"/>
        <w:rPr>
          <w:rFonts w:eastAsia="Times New Roman" w:cs="Calibri"/>
          <w:color w:val="000000"/>
          <w:sz w:val="24"/>
          <w:szCs w:val="24"/>
        </w:rPr>
      </w:pPr>
      <w:r w:rsidRPr="00184F0F">
        <w:rPr>
          <w:rFonts w:eastAsia="Times New Roman" w:cs="Calibri"/>
          <w:color w:val="000000"/>
          <w:sz w:val="24"/>
          <w:szCs w:val="24"/>
        </w:rPr>
        <w:t xml:space="preserve">Trwałe zajęcie nieruchomości gminnej stanowiącej drogę wewnętrzną </w:t>
      </w:r>
      <w:r w:rsidR="00184F0F" w:rsidRPr="00184F0F">
        <w:rPr>
          <w:rFonts w:eastAsia="Times New Roman" w:cs="Calibri"/>
          <w:color w:val="000000"/>
          <w:sz w:val="24"/>
          <w:szCs w:val="24"/>
        </w:rPr>
        <w:t>dz.</w:t>
      </w:r>
      <w:r w:rsidRPr="00184F0F">
        <w:rPr>
          <w:rFonts w:eastAsia="Times New Roman" w:cs="Calibri"/>
          <w:color w:val="000000"/>
          <w:sz w:val="24"/>
          <w:szCs w:val="24"/>
        </w:rPr>
        <w:t xml:space="preserve"> dz. nr 2406/1 w obrębie Proszowice w celu wykonania następujących prac: "Budowa przyłącza kablowego elektroenergetycznego nN w celu zasilenia w energię elektryczną domu jednorodzinnego w m. Proszowice ul. M. Kopernika dz. nr 1984/1".</w:t>
      </w:r>
    </w:p>
    <w:p w14:paraId="79ACF7D8" w14:textId="6D464A0D" w:rsidR="00BA32A3" w:rsidRPr="00184F0F" w:rsidRDefault="00BA32A3" w:rsidP="00BA32A3">
      <w:pPr>
        <w:pStyle w:val="Akapitzlist1"/>
        <w:numPr>
          <w:ilvl w:val="0"/>
          <w:numId w:val="33"/>
        </w:numPr>
        <w:spacing w:after="0" w:line="360" w:lineRule="auto"/>
        <w:jc w:val="both"/>
        <w:rPr>
          <w:rFonts w:eastAsia="Times New Roman" w:cs="Calibri"/>
          <w:color w:val="000000"/>
          <w:sz w:val="24"/>
          <w:szCs w:val="24"/>
        </w:rPr>
      </w:pPr>
      <w:r w:rsidRPr="00184F0F">
        <w:rPr>
          <w:rFonts w:eastAsia="Times New Roman" w:cs="Calibri"/>
          <w:color w:val="000000"/>
          <w:sz w:val="24"/>
          <w:szCs w:val="24"/>
        </w:rPr>
        <w:t xml:space="preserve">Trwałe zajęcie nieruchomości gminnej stanowiącej drogę wewnętrzną dz. nr 404 </w:t>
      </w:r>
      <w:r w:rsidR="00184F0F">
        <w:rPr>
          <w:rFonts w:eastAsia="Times New Roman" w:cs="Calibri"/>
          <w:color w:val="000000"/>
          <w:sz w:val="24"/>
          <w:szCs w:val="24"/>
        </w:rPr>
        <w:br/>
      </w:r>
      <w:r w:rsidRPr="00184F0F">
        <w:rPr>
          <w:rFonts w:eastAsia="Times New Roman" w:cs="Calibri"/>
          <w:color w:val="000000"/>
          <w:sz w:val="24"/>
          <w:szCs w:val="24"/>
        </w:rPr>
        <w:t>w obrębie Łaganów w celu wykonania następujących prac: "Budowa przyłącza kablowego elektroenergetycznego nN w celu zasilenia w energię elektryczną domu jednorodzinnego w m. Łaganów, dz. nr 237/1, 237/5".</w:t>
      </w:r>
    </w:p>
    <w:p w14:paraId="3691B9AE" w14:textId="58B407FD" w:rsidR="00BA32A3" w:rsidRPr="00184F0F" w:rsidRDefault="00BA32A3" w:rsidP="00BA32A3">
      <w:pPr>
        <w:pStyle w:val="Akapitzlist1"/>
        <w:numPr>
          <w:ilvl w:val="0"/>
          <w:numId w:val="33"/>
        </w:numPr>
        <w:spacing w:after="0" w:line="360" w:lineRule="auto"/>
        <w:jc w:val="both"/>
        <w:rPr>
          <w:rFonts w:eastAsia="Times New Roman" w:cs="Calibri"/>
          <w:color w:val="000000"/>
          <w:sz w:val="24"/>
          <w:szCs w:val="24"/>
        </w:rPr>
      </w:pPr>
      <w:r w:rsidRPr="00184F0F">
        <w:rPr>
          <w:rFonts w:eastAsia="Times New Roman" w:cs="Calibri"/>
          <w:color w:val="000000"/>
          <w:sz w:val="24"/>
          <w:szCs w:val="24"/>
        </w:rPr>
        <w:t>Czasowe zajęcie części działki oznaczonej nr geodezyjnym dz. nr 404 w obrębie Łaganów w celu wykonania następujących prac: "Budowa przyłącza kablowego elektroenergetycznego nN w celu zasilenia w energię elektryczną domu jednorodzinnego w m. Łaganów, dz. nr 237/1, 237/5".</w:t>
      </w:r>
    </w:p>
    <w:p w14:paraId="4FB74EE6" w14:textId="480CE893" w:rsidR="00BA32A3" w:rsidRPr="00184F0F" w:rsidRDefault="00BA32A3" w:rsidP="00184F0F">
      <w:pPr>
        <w:pStyle w:val="Akapitzlist1"/>
        <w:numPr>
          <w:ilvl w:val="0"/>
          <w:numId w:val="33"/>
        </w:numPr>
        <w:spacing w:after="0" w:line="360" w:lineRule="auto"/>
        <w:jc w:val="both"/>
        <w:rPr>
          <w:rFonts w:eastAsia="Times New Roman" w:cs="Calibri"/>
          <w:color w:val="000000"/>
          <w:sz w:val="24"/>
          <w:szCs w:val="24"/>
        </w:rPr>
      </w:pPr>
      <w:r w:rsidRPr="00184F0F">
        <w:rPr>
          <w:rFonts w:eastAsia="Times New Roman" w:cs="Calibri"/>
          <w:color w:val="000000"/>
          <w:sz w:val="24"/>
          <w:szCs w:val="24"/>
        </w:rPr>
        <w:t>Czasowe zajęcie części działki oznaczonej nr geodezyjnym dz. nr 2406/1 w obrębie Proszowice w celu wykonania następujących prac: "Budowa przyłącza kablowego elektroenergetycznego nN w celu zasilenia w energię elektryczną domu jednorodzinnego w m. Proszowice ul. M. Kopernika dz. nr 1984/1".</w:t>
      </w:r>
    </w:p>
    <w:p w14:paraId="3A3D42C4" w14:textId="54C30A81" w:rsidR="00BA32A3" w:rsidRPr="00184F0F" w:rsidRDefault="00BA32A3" w:rsidP="00BA32A3">
      <w:pPr>
        <w:pStyle w:val="Akapitzlist1"/>
        <w:numPr>
          <w:ilvl w:val="0"/>
          <w:numId w:val="33"/>
        </w:numPr>
        <w:spacing w:after="0" w:line="360" w:lineRule="auto"/>
        <w:jc w:val="both"/>
        <w:rPr>
          <w:rFonts w:eastAsia="Times New Roman" w:cs="Calibri"/>
          <w:color w:val="000000"/>
          <w:sz w:val="24"/>
          <w:szCs w:val="24"/>
        </w:rPr>
      </w:pPr>
      <w:r w:rsidRPr="00184F0F">
        <w:rPr>
          <w:rFonts w:eastAsia="Times New Roman" w:cs="Calibri"/>
          <w:color w:val="000000"/>
          <w:sz w:val="24"/>
          <w:szCs w:val="24"/>
        </w:rPr>
        <w:t xml:space="preserve">Przeprowadzenie szkolenia przygotowującego do certyfikacji audytora wiodącego ISO/IEC 27001 oraz przeprowadzenie audytu końcowego systemu </w:t>
      </w:r>
      <w:r w:rsidR="00184F0F" w:rsidRPr="00184F0F">
        <w:rPr>
          <w:rFonts w:eastAsia="Times New Roman" w:cs="Calibri"/>
          <w:color w:val="000000"/>
          <w:sz w:val="24"/>
          <w:szCs w:val="24"/>
        </w:rPr>
        <w:t>zarządzania</w:t>
      </w:r>
      <w:r w:rsidRPr="00184F0F">
        <w:rPr>
          <w:rFonts w:eastAsia="Times New Roman" w:cs="Calibri"/>
          <w:color w:val="000000"/>
          <w:sz w:val="24"/>
          <w:szCs w:val="24"/>
        </w:rPr>
        <w:t xml:space="preserve"> bezpieczeństwem informacji/ audytu zgodności KRI dla Gminy Proszowice.</w:t>
      </w:r>
    </w:p>
    <w:p w14:paraId="07F4C40C" w14:textId="3E2F7502" w:rsidR="00E07A90" w:rsidRPr="00184F0F" w:rsidRDefault="00E07A90" w:rsidP="00BA32A3">
      <w:pPr>
        <w:pStyle w:val="Akapitzlist1"/>
        <w:numPr>
          <w:ilvl w:val="0"/>
          <w:numId w:val="33"/>
        </w:numPr>
        <w:spacing w:after="0" w:line="360" w:lineRule="auto"/>
        <w:jc w:val="both"/>
        <w:rPr>
          <w:rFonts w:eastAsia="Times New Roman" w:cs="Calibri"/>
          <w:color w:val="000000"/>
          <w:sz w:val="24"/>
          <w:szCs w:val="24"/>
        </w:rPr>
      </w:pPr>
      <w:r w:rsidRPr="00184F0F">
        <w:rPr>
          <w:rFonts w:eastAsia="Times New Roman" w:cs="Calibri"/>
          <w:color w:val="000000"/>
          <w:sz w:val="24"/>
          <w:szCs w:val="24"/>
        </w:rPr>
        <w:t>Umowa kupna-sprzedaży Samochodu specjalnego pożarniczego marki Ford Transit 350M.</w:t>
      </w:r>
    </w:p>
    <w:p w14:paraId="073499C1" w14:textId="657333AF" w:rsidR="00E07A90" w:rsidRPr="00184F0F" w:rsidRDefault="00E07A90" w:rsidP="00BA32A3">
      <w:pPr>
        <w:pStyle w:val="Akapitzlist1"/>
        <w:numPr>
          <w:ilvl w:val="0"/>
          <w:numId w:val="33"/>
        </w:numPr>
        <w:spacing w:after="0" w:line="360" w:lineRule="auto"/>
        <w:jc w:val="both"/>
        <w:rPr>
          <w:rFonts w:eastAsia="Times New Roman" w:cs="Calibri"/>
          <w:color w:val="000000"/>
          <w:sz w:val="24"/>
          <w:szCs w:val="24"/>
        </w:rPr>
      </w:pPr>
      <w:r w:rsidRPr="00184F0F">
        <w:rPr>
          <w:rFonts w:eastAsia="Times New Roman" w:cs="Calibri"/>
          <w:color w:val="000000"/>
          <w:sz w:val="24"/>
          <w:szCs w:val="24"/>
        </w:rPr>
        <w:t xml:space="preserve">Umowa w sprawie przekazania zabezpieczenia należytego wykonania umowy 202/2025 w celu przebudowy drogi gminnej nr 160205K ulica Zagrody Królewskie </w:t>
      </w:r>
      <w:r w:rsidR="00184F0F">
        <w:rPr>
          <w:rFonts w:eastAsia="Times New Roman" w:cs="Calibri"/>
          <w:color w:val="000000"/>
          <w:sz w:val="24"/>
          <w:szCs w:val="24"/>
        </w:rPr>
        <w:br/>
      </w:r>
      <w:r w:rsidRPr="00184F0F">
        <w:rPr>
          <w:rFonts w:eastAsia="Times New Roman" w:cs="Calibri"/>
          <w:color w:val="000000"/>
          <w:sz w:val="24"/>
          <w:szCs w:val="24"/>
        </w:rPr>
        <w:t>w Proszowicach w zakresie wykonania nawierzchni ulicy.</w:t>
      </w:r>
    </w:p>
    <w:p w14:paraId="676464B8" w14:textId="581DFB3B" w:rsidR="00E07A90" w:rsidRPr="00184F0F" w:rsidRDefault="00E07A90" w:rsidP="00BA32A3">
      <w:pPr>
        <w:pStyle w:val="Akapitzlist1"/>
        <w:numPr>
          <w:ilvl w:val="0"/>
          <w:numId w:val="33"/>
        </w:numPr>
        <w:spacing w:after="0" w:line="360" w:lineRule="auto"/>
        <w:jc w:val="both"/>
        <w:rPr>
          <w:rFonts w:eastAsia="Times New Roman" w:cs="Calibri"/>
          <w:color w:val="000000"/>
          <w:sz w:val="24"/>
          <w:szCs w:val="24"/>
        </w:rPr>
      </w:pPr>
      <w:r w:rsidRPr="00184F0F">
        <w:rPr>
          <w:rFonts w:eastAsia="Times New Roman" w:cs="Calibri"/>
          <w:color w:val="000000"/>
          <w:sz w:val="24"/>
          <w:szCs w:val="24"/>
        </w:rPr>
        <w:t>Wykonanie mapy do celów projektowych dla działki w Klimontowie.</w:t>
      </w:r>
    </w:p>
    <w:p w14:paraId="4359751B" w14:textId="72B27870" w:rsidR="00E07A90" w:rsidRPr="00184F0F" w:rsidRDefault="00E07A90" w:rsidP="00BA32A3">
      <w:pPr>
        <w:pStyle w:val="Akapitzlist1"/>
        <w:numPr>
          <w:ilvl w:val="0"/>
          <w:numId w:val="33"/>
        </w:numPr>
        <w:spacing w:after="0" w:line="360" w:lineRule="auto"/>
        <w:jc w:val="both"/>
        <w:rPr>
          <w:rFonts w:eastAsia="Times New Roman" w:cs="Calibri"/>
          <w:color w:val="000000"/>
          <w:sz w:val="24"/>
          <w:szCs w:val="24"/>
        </w:rPr>
      </w:pPr>
      <w:r w:rsidRPr="00184F0F">
        <w:rPr>
          <w:rFonts w:eastAsia="Times New Roman" w:cs="Calibri"/>
          <w:color w:val="000000"/>
          <w:sz w:val="24"/>
          <w:szCs w:val="24"/>
        </w:rPr>
        <w:t>Dofinansowanie zakupu voucherów na bawialnie oraz basen dla dzieci z gminy Proszowice, uczęszczające do Szkół Podstawowych klas 1-3 oraz Przedszkoli Samorządowych w ramach realizacji zadań z zakresu przeciwdziałania uzależnieniom behawioralnym.</w:t>
      </w:r>
    </w:p>
    <w:p w14:paraId="39A819BB" w14:textId="7F84064D" w:rsidR="00E07A90" w:rsidRPr="00184F0F" w:rsidRDefault="00E07A90" w:rsidP="00BA32A3">
      <w:pPr>
        <w:pStyle w:val="Akapitzlist1"/>
        <w:numPr>
          <w:ilvl w:val="0"/>
          <w:numId w:val="33"/>
        </w:numPr>
        <w:spacing w:after="0" w:line="360" w:lineRule="auto"/>
        <w:jc w:val="both"/>
        <w:rPr>
          <w:rFonts w:eastAsia="Times New Roman" w:cs="Calibri"/>
          <w:color w:val="000000"/>
          <w:sz w:val="24"/>
          <w:szCs w:val="24"/>
        </w:rPr>
      </w:pPr>
      <w:r w:rsidRPr="00184F0F">
        <w:rPr>
          <w:rFonts w:eastAsia="Times New Roman" w:cs="Calibri"/>
          <w:color w:val="000000"/>
          <w:sz w:val="24"/>
          <w:szCs w:val="24"/>
        </w:rPr>
        <w:t>Umowa o zaopatrzenie w wodę - Klimontów 1.</w:t>
      </w:r>
    </w:p>
    <w:p w14:paraId="265181F6" w14:textId="701BCA68" w:rsidR="00E07A90" w:rsidRPr="00184F0F" w:rsidRDefault="00E07A90" w:rsidP="00BA32A3">
      <w:pPr>
        <w:pStyle w:val="Akapitzlist1"/>
        <w:numPr>
          <w:ilvl w:val="0"/>
          <w:numId w:val="33"/>
        </w:numPr>
        <w:spacing w:after="0" w:line="360" w:lineRule="auto"/>
        <w:jc w:val="both"/>
        <w:rPr>
          <w:rFonts w:eastAsia="Times New Roman" w:cs="Calibri"/>
          <w:color w:val="000000"/>
          <w:sz w:val="24"/>
          <w:szCs w:val="24"/>
        </w:rPr>
      </w:pPr>
      <w:r w:rsidRPr="00184F0F">
        <w:rPr>
          <w:rFonts w:eastAsia="Times New Roman" w:cs="Calibri"/>
          <w:color w:val="000000"/>
          <w:sz w:val="24"/>
          <w:szCs w:val="24"/>
        </w:rPr>
        <w:t>Dofinansowanie zakupu bramek piłkarskich oraz nagród dla dzieci grających w Klubie MKS Proszowianka, w ramach zakończenia sezonu.</w:t>
      </w:r>
    </w:p>
    <w:p w14:paraId="6E1464DA" w14:textId="4258EB36" w:rsidR="00E07A90" w:rsidRPr="00184F0F" w:rsidRDefault="00E07A90" w:rsidP="00BA32A3">
      <w:pPr>
        <w:pStyle w:val="Akapitzlist1"/>
        <w:numPr>
          <w:ilvl w:val="0"/>
          <w:numId w:val="33"/>
        </w:numPr>
        <w:spacing w:after="0" w:line="360" w:lineRule="auto"/>
        <w:jc w:val="both"/>
        <w:rPr>
          <w:rFonts w:eastAsia="Times New Roman" w:cs="Calibri"/>
          <w:color w:val="000000"/>
          <w:sz w:val="24"/>
          <w:szCs w:val="24"/>
        </w:rPr>
      </w:pPr>
      <w:r w:rsidRPr="00184F0F">
        <w:rPr>
          <w:rFonts w:eastAsia="Times New Roman" w:cs="Calibri"/>
          <w:color w:val="000000"/>
          <w:sz w:val="24"/>
          <w:szCs w:val="24"/>
        </w:rPr>
        <w:t xml:space="preserve">Organizacja pikniku pn. "Letni Piknik Rodzinny" dla dzieci i młodzieży oraz społeczności z Sołectwa Opatkowice w dniu 19.07.2026 </w:t>
      </w:r>
      <w:r w:rsidR="00184F0F" w:rsidRPr="00184F0F">
        <w:rPr>
          <w:rFonts w:eastAsia="Times New Roman" w:cs="Calibri"/>
          <w:color w:val="000000"/>
          <w:sz w:val="24"/>
          <w:szCs w:val="24"/>
        </w:rPr>
        <w:t>r.</w:t>
      </w:r>
    </w:p>
    <w:p w14:paraId="1E48B490" w14:textId="765772A5" w:rsidR="00E07A90" w:rsidRPr="00184F0F" w:rsidRDefault="00E07A90" w:rsidP="00BA32A3">
      <w:pPr>
        <w:pStyle w:val="Akapitzlist1"/>
        <w:numPr>
          <w:ilvl w:val="0"/>
          <w:numId w:val="33"/>
        </w:numPr>
        <w:spacing w:after="0" w:line="360" w:lineRule="auto"/>
        <w:jc w:val="both"/>
        <w:rPr>
          <w:rFonts w:eastAsia="Times New Roman" w:cs="Calibri"/>
          <w:color w:val="000000"/>
          <w:sz w:val="24"/>
          <w:szCs w:val="24"/>
        </w:rPr>
      </w:pPr>
      <w:r w:rsidRPr="00184F0F">
        <w:rPr>
          <w:rFonts w:eastAsia="Times New Roman" w:cs="Calibri"/>
          <w:color w:val="000000"/>
          <w:sz w:val="24"/>
          <w:szCs w:val="24"/>
        </w:rPr>
        <w:t>Ręczne odmulenie rowu odwadniającego o długości 20 mb zlokalizowanego na działce 2324/26 w Proszowicach.</w:t>
      </w:r>
    </w:p>
    <w:p w14:paraId="15BD393A" w14:textId="22C58CD4" w:rsidR="00E07A90" w:rsidRPr="00184F0F" w:rsidRDefault="00E07A90" w:rsidP="00BA32A3">
      <w:pPr>
        <w:pStyle w:val="Akapitzlist1"/>
        <w:numPr>
          <w:ilvl w:val="0"/>
          <w:numId w:val="33"/>
        </w:numPr>
        <w:spacing w:after="0" w:line="360" w:lineRule="auto"/>
        <w:jc w:val="both"/>
        <w:rPr>
          <w:rFonts w:eastAsia="Times New Roman" w:cs="Calibri"/>
          <w:color w:val="000000"/>
          <w:sz w:val="24"/>
          <w:szCs w:val="24"/>
        </w:rPr>
      </w:pPr>
      <w:r w:rsidRPr="00184F0F">
        <w:rPr>
          <w:rFonts w:eastAsia="Times New Roman" w:cs="Calibri"/>
          <w:color w:val="000000"/>
          <w:sz w:val="24"/>
          <w:szCs w:val="24"/>
        </w:rPr>
        <w:t xml:space="preserve">Wykonanie opracowania niezbędnej dokumentacji do złożenia wniosku </w:t>
      </w:r>
      <w:r w:rsidR="00184F0F">
        <w:rPr>
          <w:rFonts w:eastAsia="Times New Roman" w:cs="Calibri"/>
          <w:color w:val="000000"/>
          <w:sz w:val="24"/>
          <w:szCs w:val="24"/>
        </w:rPr>
        <w:br/>
      </w:r>
      <w:r w:rsidRPr="00184F0F">
        <w:rPr>
          <w:rFonts w:eastAsia="Times New Roman" w:cs="Calibri"/>
          <w:color w:val="000000"/>
          <w:sz w:val="24"/>
          <w:szCs w:val="24"/>
        </w:rPr>
        <w:t>o</w:t>
      </w:r>
      <w:r w:rsidR="00184F0F">
        <w:rPr>
          <w:rFonts w:eastAsia="Times New Roman" w:cs="Calibri"/>
          <w:color w:val="000000"/>
          <w:sz w:val="24"/>
          <w:szCs w:val="24"/>
        </w:rPr>
        <w:t xml:space="preserve"> </w:t>
      </w:r>
      <w:r w:rsidRPr="00184F0F">
        <w:rPr>
          <w:rFonts w:eastAsia="Times New Roman" w:cs="Calibri"/>
          <w:color w:val="000000"/>
          <w:sz w:val="24"/>
          <w:szCs w:val="24"/>
        </w:rPr>
        <w:t>wykorzystanie dróg w sposób szczególny ze względu na organizację dożynek gminnych 2026 na terenie wsi Kadzice i Ostrów gminy Proszowice.</w:t>
      </w:r>
    </w:p>
    <w:p w14:paraId="7929881A" w14:textId="2133DA24" w:rsidR="00E07A90" w:rsidRPr="00184F0F" w:rsidRDefault="00E07A90" w:rsidP="00BA32A3">
      <w:pPr>
        <w:pStyle w:val="Akapitzlist1"/>
        <w:numPr>
          <w:ilvl w:val="0"/>
          <w:numId w:val="33"/>
        </w:numPr>
        <w:spacing w:after="0" w:line="360" w:lineRule="auto"/>
        <w:jc w:val="both"/>
        <w:rPr>
          <w:rFonts w:eastAsia="Times New Roman" w:cs="Calibri"/>
          <w:color w:val="000000"/>
          <w:sz w:val="24"/>
          <w:szCs w:val="24"/>
        </w:rPr>
      </w:pPr>
      <w:r w:rsidRPr="00184F0F">
        <w:rPr>
          <w:rFonts w:eastAsia="Times New Roman" w:cs="Calibri"/>
          <w:color w:val="000000"/>
          <w:sz w:val="24"/>
          <w:szCs w:val="24"/>
        </w:rPr>
        <w:t xml:space="preserve">Pełnienie obowiązków inspektora nadzoru inwestorskiego przy realizacji prac drogowych związanych z realizacją zadania pn. "Remonty dróg o nawierzchni bitumicznych na terenie Gminy Proszowice województwo małopolskie (WIP-RI.271.1.2026). Remonty cząstkowe dróg o nawierzchniach tłuczniowych (WIP-RIF.271.2.2026) oraz zadania pn. zadanie pn. "Remont dróg transportu rolnego położonych na terenie Gminy Proszowice województwo </w:t>
      </w:r>
      <w:r w:rsidR="00184F0F" w:rsidRPr="00184F0F">
        <w:rPr>
          <w:rFonts w:eastAsia="Times New Roman" w:cs="Calibri"/>
          <w:color w:val="000000"/>
          <w:sz w:val="24"/>
          <w:szCs w:val="24"/>
        </w:rPr>
        <w:t>małopolskie</w:t>
      </w:r>
      <w:r w:rsidRPr="00184F0F">
        <w:rPr>
          <w:rFonts w:eastAsia="Times New Roman" w:cs="Calibri"/>
          <w:color w:val="000000"/>
          <w:sz w:val="24"/>
          <w:szCs w:val="24"/>
        </w:rPr>
        <w:t>" (WIP-RI.271.7.2026).</w:t>
      </w:r>
    </w:p>
    <w:p w14:paraId="5BE1487D" w14:textId="0FB8547F" w:rsidR="00E07A90" w:rsidRPr="00184F0F" w:rsidRDefault="00E07A90" w:rsidP="00BA32A3">
      <w:pPr>
        <w:pStyle w:val="Akapitzlist1"/>
        <w:numPr>
          <w:ilvl w:val="0"/>
          <w:numId w:val="33"/>
        </w:numPr>
        <w:spacing w:after="0" w:line="360" w:lineRule="auto"/>
        <w:jc w:val="both"/>
        <w:rPr>
          <w:rFonts w:eastAsia="Times New Roman" w:cs="Calibri"/>
          <w:color w:val="000000"/>
          <w:sz w:val="24"/>
          <w:szCs w:val="24"/>
        </w:rPr>
      </w:pPr>
      <w:r w:rsidRPr="00184F0F">
        <w:rPr>
          <w:rFonts w:eastAsia="Times New Roman" w:cs="Calibri"/>
          <w:color w:val="000000"/>
          <w:sz w:val="24"/>
          <w:szCs w:val="24"/>
        </w:rPr>
        <w:t xml:space="preserve">Wykonanie tablicy informacyjnej z podkonstrukcją do istniejącej tablicy, wymiary: 120 x 60 cm - 1 szt. w ramach realizacji projektu pn. "Budowa przystanków autobusowych oraz węzła przesiadkowego w Proszowicach wraz z przebudową ul. Kolejowej i zakupu niskoemisyjnego autobusu miejskiego, w ramach priorytetu 3, Fundusze europejskie dla transportu miejskiego, działania 3.2 Transport miejski, Typ A, Transport miejski </w:t>
      </w:r>
      <w:r w:rsidR="00184F0F">
        <w:rPr>
          <w:rFonts w:eastAsia="Times New Roman" w:cs="Calibri"/>
          <w:color w:val="000000"/>
          <w:sz w:val="24"/>
          <w:szCs w:val="24"/>
        </w:rPr>
        <w:br/>
      </w:r>
      <w:r w:rsidRPr="00184F0F">
        <w:rPr>
          <w:rFonts w:eastAsia="Times New Roman" w:cs="Calibri"/>
          <w:color w:val="000000"/>
          <w:sz w:val="24"/>
          <w:szCs w:val="24"/>
        </w:rPr>
        <w:t>z Europejskiego Funduszu Rozwoju Regionalnego".</w:t>
      </w:r>
    </w:p>
    <w:p w14:paraId="0777988B" w14:textId="0775BEF0" w:rsidR="00E07A90" w:rsidRPr="00184F0F" w:rsidRDefault="00E07A90" w:rsidP="00BA32A3">
      <w:pPr>
        <w:pStyle w:val="Akapitzlist1"/>
        <w:numPr>
          <w:ilvl w:val="0"/>
          <w:numId w:val="33"/>
        </w:numPr>
        <w:spacing w:after="0" w:line="360" w:lineRule="auto"/>
        <w:jc w:val="both"/>
        <w:rPr>
          <w:rFonts w:eastAsia="Times New Roman" w:cs="Calibri"/>
          <w:color w:val="000000"/>
          <w:sz w:val="24"/>
          <w:szCs w:val="24"/>
        </w:rPr>
      </w:pPr>
      <w:r w:rsidRPr="00184F0F">
        <w:rPr>
          <w:rFonts w:eastAsia="Times New Roman" w:cs="Calibri"/>
          <w:color w:val="000000"/>
          <w:sz w:val="24"/>
          <w:szCs w:val="24"/>
        </w:rPr>
        <w:t>Umowa użyczenia pojemnika na odpady komunalne.</w:t>
      </w:r>
    </w:p>
    <w:p w14:paraId="4226C024" w14:textId="26614CF9" w:rsidR="00E07A90" w:rsidRPr="00184F0F" w:rsidRDefault="00E07A90" w:rsidP="00BA32A3">
      <w:pPr>
        <w:pStyle w:val="Akapitzlist1"/>
        <w:numPr>
          <w:ilvl w:val="0"/>
          <w:numId w:val="33"/>
        </w:numPr>
        <w:spacing w:after="0" w:line="360" w:lineRule="auto"/>
        <w:jc w:val="both"/>
        <w:rPr>
          <w:rFonts w:eastAsia="Times New Roman" w:cs="Calibri"/>
          <w:color w:val="000000"/>
          <w:sz w:val="24"/>
          <w:szCs w:val="24"/>
        </w:rPr>
      </w:pPr>
      <w:r w:rsidRPr="00184F0F">
        <w:rPr>
          <w:rFonts w:eastAsia="Times New Roman" w:cs="Calibri"/>
          <w:color w:val="000000"/>
          <w:sz w:val="24"/>
          <w:szCs w:val="24"/>
        </w:rPr>
        <w:t>Organizacja Festynu Rodzinnego w Piekarach.</w:t>
      </w:r>
    </w:p>
    <w:p w14:paraId="1714658E" w14:textId="529CBFBC" w:rsidR="00E07A90" w:rsidRPr="00184F0F" w:rsidRDefault="00E07A90" w:rsidP="00BA32A3">
      <w:pPr>
        <w:pStyle w:val="Akapitzlist1"/>
        <w:numPr>
          <w:ilvl w:val="0"/>
          <w:numId w:val="33"/>
        </w:numPr>
        <w:spacing w:after="0" w:line="360" w:lineRule="auto"/>
        <w:jc w:val="both"/>
        <w:rPr>
          <w:rFonts w:eastAsia="Times New Roman" w:cs="Calibri"/>
          <w:color w:val="000000"/>
          <w:sz w:val="24"/>
          <w:szCs w:val="24"/>
        </w:rPr>
      </w:pPr>
      <w:r w:rsidRPr="00184F0F">
        <w:rPr>
          <w:rFonts w:eastAsia="Times New Roman" w:cs="Calibri"/>
          <w:color w:val="000000"/>
          <w:sz w:val="24"/>
          <w:szCs w:val="24"/>
        </w:rPr>
        <w:t>Dzierżawa nieruchomości położonej w Klimontowie składająca się z działek nr ewid. 856/8, 856/9 o pow. łącznej 0,0396 ha - grunt pod przydomowe ogródki działkowe.</w:t>
      </w:r>
    </w:p>
    <w:p w14:paraId="26E6B5E8" w14:textId="23C40F08" w:rsidR="00E07A90" w:rsidRPr="00184F0F" w:rsidRDefault="00E07A90" w:rsidP="00BA32A3">
      <w:pPr>
        <w:pStyle w:val="Akapitzlist1"/>
        <w:numPr>
          <w:ilvl w:val="0"/>
          <w:numId w:val="33"/>
        </w:numPr>
        <w:spacing w:after="0" w:line="360" w:lineRule="auto"/>
        <w:jc w:val="both"/>
        <w:rPr>
          <w:rFonts w:eastAsia="Times New Roman" w:cs="Calibri"/>
          <w:color w:val="000000"/>
          <w:sz w:val="24"/>
          <w:szCs w:val="24"/>
        </w:rPr>
      </w:pPr>
      <w:r w:rsidRPr="00184F0F">
        <w:rPr>
          <w:rFonts w:eastAsia="Times New Roman" w:cs="Calibri"/>
          <w:color w:val="000000"/>
          <w:sz w:val="24"/>
          <w:szCs w:val="24"/>
        </w:rPr>
        <w:t xml:space="preserve">Porozumienie o współpracy w zakresie realizacji superwizji oraz szkoleń specjalistycznych dla członków zespołu </w:t>
      </w:r>
      <w:r w:rsidR="00184F0F" w:rsidRPr="00184F0F">
        <w:rPr>
          <w:rFonts w:eastAsia="Times New Roman" w:cs="Calibri"/>
          <w:color w:val="000000"/>
          <w:sz w:val="24"/>
          <w:szCs w:val="24"/>
        </w:rPr>
        <w:t>interdyscyplinarnego; ub</w:t>
      </w:r>
      <w:r w:rsidRPr="00184F0F">
        <w:rPr>
          <w:rFonts w:eastAsia="Times New Roman" w:cs="Calibri"/>
          <w:color w:val="000000"/>
          <w:sz w:val="24"/>
          <w:szCs w:val="24"/>
        </w:rPr>
        <w:t xml:space="preserve"> grupy diagnostyczno-pomocowej, o których mowa w art. 9a ustawy z dnia 29.07.2005 r. o przeciwdziałaniu przemocy domowej.</w:t>
      </w:r>
    </w:p>
    <w:p w14:paraId="4524D729" w14:textId="034C2CFA" w:rsidR="00E07A90" w:rsidRPr="00184F0F" w:rsidRDefault="00E07A90" w:rsidP="00BA32A3">
      <w:pPr>
        <w:pStyle w:val="Akapitzlist1"/>
        <w:numPr>
          <w:ilvl w:val="0"/>
          <w:numId w:val="33"/>
        </w:numPr>
        <w:spacing w:after="0" w:line="360" w:lineRule="auto"/>
        <w:jc w:val="both"/>
        <w:rPr>
          <w:rFonts w:eastAsia="Times New Roman" w:cs="Calibri"/>
          <w:color w:val="000000"/>
          <w:sz w:val="24"/>
          <w:szCs w:val="24"/>
        </w:rPr>
      </w:pPr>
      <w:r w:rsidRPr="00184F0F">
        <w:rPr>
          <w:rFonts w:eastAsia="Times New Roman" w:cs="Calibri"/>
          <w:color w:val="000000"/>
          <w:sz w:val="24"/>
          <w:szCs w:val="24"/>
        </w:rPr>
        <w:t>Dofinansowanie kosztów transportu na cykliczne wyjazdy meczowe dzieci uczęszczające na zajęcia sportowe w MKS Proszowianka.</w:t>
      </w:r>
    </w:p>
    <w:p w14:paraId="15EF0240" w14:textId="5B9BC40A" w:rsidR="00E07A90" w:rsidRPr="00184F0F" w:rsidRDefault="00E07A90" w:rsidP="00BA32A3">
      <w:pPr>
        <w:pStyle w:val="Akapitzlist1"/>
        <w:numPr>
          <w:ilvl w:val="0"/>
          <w:numId w:val="33"/>
        </w:numPr>
        <w:spacing w:after="0" w:line="360" w:lineRule="auto"/>
        <w:jc w:val="both"/>
        <w:rPr>
          <w:rFonts w:eastAsia="Times New Roman" w:cs="Calibri"/>
          <w:color w:val="000000"/>
          <w:sz w:val="24"/>
          <w:szCs w:val="24"/>
        </w:rPr>
      </w:pPr>
      <w:r w:rsidRPr="00184F0F">
        <w:rPr>
          <w:rFonts w:eastAsia="Times New Roman" w:cs="Calibri"/>
          <w:color w:val="000000"/>
          <w:sz w:val="24"/>
          <w:szCs w:val="24"/>
        </w:rPr>
        <w:t>Wykonanie tablic informacyjnych SIM.</w:t>
      </w:r>
    </w:p>
    <w:p w14:paraId="3A49E418" w14:textId="320CBBDD" w:rsidR="00E07A90" w:rsidRPr="00184F0F" w:rsidRDefault="00E07A90" w:rsidP="00BA32A3">
      <w:pPr>
        <w:pStyle w:val="Akapitzlist1"/>
        <w:numPr>
          <w:ilvl w:val="0"/>
          <w:numId w:val="33"/>
        </w:numPr>
        <w:spacing w:after="0" w:line="360" w:lineRule="auto"/>
        <w:jc w:val="both"/>
        <w:rPr>
          <w:rFonts w:eastAsia="Times New Roman" w:cs="Calibri"/>
          <w:color w:val="000000"/>
          <w:sz w:val="24"/>
          <w:szCs w:val="24"/>
        </w:rPr>
      </w:pPr>
      <w:r w:rsidRPr="00184F0F">
        <w:rPr>
          <w:rFonts w:eastAsia="Times New Roman" w:cs="Calibri"/>
          <w:color w:val="000000"/>
          <w:sz w:val="24"/>
          <w:szCs w:val="24"/>
        </w:rPr>
        <w:t>Zaopatrzenie lokalu gminnego w wodę - Łaganów 100/1, 32-100 Proszowice - opłata abonamentowa.</w:t>
      </w:r>
    </w:p>
    <w:p w14:paraId="02A5BF31" w14:textId="07D78137" w:rsidR="00E07A90" w:rsidRPr="00184F0F" w:rsidRDefault="00E07A90" w:rsidP="00BA32A3">
      <w:pPr>
        <w:pStyle w:val="Akapitzlist1"/>
        <w:numPr>
          <w:ilvl w:val="0"/>
          <w:numId w:val="33"/>
        </w:numPr>
        <w:spacing w:after="0" w:line="360" w:lineRule="auto"/>
        <w:jc w:val="both"/>
        <w:rPr>
          <w:rFonts w:eastAsia="Times New Roman" w:cs="Calibri"/>
          <w:color w:val="000000"/>
          <w:sz w:val="24"/>
          <w:szCs w:val="24"/>
        </w:rPr>
      </w:pPr>
      <w:r w:rsidRPr="00184F0F">
        <w:rPr>
          <w:rFonts w:eastAsia="Times New Roman" w:cs="Calibri"/>
          <w:color w:val="000000"/>
          <w:sz w:val="24"/>
          <w:szCs w:val="24"/>
        </w:rPr>
        <w:t>Sprawowanie nadzoru autorskiego nad realizacją projektu: Budynek użyteczności Publicznej "Dom Ludowy" w miejscowości Klimontów- Szreniawa, Gmina Proszowice na działce nr 846.</w:t>
      </w:r>
    </w:p>
    <w:p w14:paraId="105B5FE2" w14:textId="0E4A8A6E" w:rsidR="00E07A90" w:rsidRPr="00184F0F" w:rsidRDefault="00E07A90" w:rsidP="00BA32A3">
      <w:pPr>
        <w:pStyle w:val="Akapitzlist1"/>
        <w:numPr>
          <w:ilvl w:val="0"/>
          <w:numId w:val="33"/>
        </w:numPr>
        <w:spacing w:after="0" w:line="360" w:lineRule="auto"/>
        <w:jc w:val="both"/>
        <w:rPr>
          <w:rFonts w:eastAsia="Times New Roman" w:cs="Calibri"/>
          <w:color w:val="000000"/>
          <w:sz w:val="24"/>
          <w:szCs w:val="24"/>
        </w:rPr>
      </w:pPr>
      <w:r w:rsidRPr="00184F0F">
        <w:rPr>
          <w:rFonts w:eastAsia="Times New Roman" w:cs="Calibri"/>
          <w:color w:val="000000"/>
          <w:sz w:val="24"/>
          <w:szCs w:val="24"/>
        </w:rPr>
        <w:t>Uczestnictwo w szkoleniu "Gospodarka finansowa jednostek samorządu terytorialnego w 2027 roku".</w:t>
      </w:r>
    </w:p>
    <w:p w14:paraId="005C3B64" w14:textId="161A27C3" w:rsidR="00E07A90" w:rsidRPr="00184F0F" w:rsidRDefault="00E07A90" w:rsidP="00BA32A3">
      <w:pPr>
        <w:pStyle w:val="Akapitzlist1"/>
        <w:numPr>
          <w:ilvl w:val="0"/>
          <w:numId w:val="33"/>
        </w:numPr>
        <w:spacing w:after="0" w:line="360" w:lineRule="auto"/>
        <w:jc w:val="both"/>
        <w:rPr>
          <w:rFonts w:eastAsia="Times New Roman" w:cs="Calibri"/>
          <w:color w:val="000000"/>
          <w:sz w:val="24"/>
          <w:szCs w:val="24"/>
        </w:rPr>
      </w:pPr>
      <w:r w:rsidRPr="00184F0F">
        <w:rPr>
          <w:rFonts w:eastAsia="Times New Roman" w:cs="Calibri"/>
          <w:color w:val="000000"/>
          <w:sz w:val="24"/>
          <w:szCs w:val="24"/>
        </w:rPr>
        <w:t>Zakup 15 sztuk koców piknikowych z nadrukiem.</w:t>
      </w:r>
    </w:p>
    <w:p w14:paraId="7658BCF4" w14:textId="14562817" w:rsidR="00E07A90" w:rsidRPr="00184F0F" w:rsidRDefault="00E07A90" w:rsidP="00BA32A3">
      <w:pPr>
        <w:pStyle w:val="Akapitzlist1"/>
        <w:numPr>
          <w:ilvl w:val="0"/>
          <w:numId w:val="33"/>
        </w:numPr>
        <w:spacing w:after="0" w:line="360" w:lineRule="auto"/>
        <w:jc w:val="both"/>
        <w:rPr>
          <w:rFonts w:eastAsia="Times New Roman" w:cs="Calibri"/>
          <w:color w:val="000000"/>
          <w:sz w:val="24"/>
          <w:szCs w:val="24"/>
        </w:rPr>
      </w:pPr>
      <w:r w:rsidRPr="00184F0F">
        <w:rPr>
          <w:rFonts w:eastAsia="Times New Roman" w:cs="Calibri"/>
          <w:color w:val="000000"/>
          <w:sz w:val="24"/>
          <w:szCs w:val="24"/>
        </w:rPr>
        <w:t>Wykonanie przyłącza wodociągowego zasilającego w wodę drewniany budynek gospodarczy usytuowany na działce nr 25/6 w miejscowości Czajęczyce, gmina Proszowice etap II.</w:t>
      </w:r>
    </w:p>
    <w:p w14:paraId="41D2293F" w14:textId="001A70C3" w:rsidR="00E07A90" w:rsidRPr="00184F0F" w:rsidRDefault="00E07A90" w:rsidP="00BA32A3">
      <w:pPr>
        <w:pStyle w:val="Akapitzlist1"/>
        <w:numPr>
          <w:ilvl w:val="0"/>
          <w:numId w:val="33"/>
        </w:numPr>
        <w:spacing w:after="0" w:line="360" w:lineRule="auto"/>
        <w:jc w:val="both"/>
        <w:rPr>
          <w:rFonts w:eastAsia="Times New Roman" w:cs="Calibri"/>
          <w:color w:val="000000"/>
          <w:sz w:val="24"/>
          <w:szCs w:val="24"/>
        </w:rPr>
      </w:pPr>
      <w:r w:rsidRPr="00184F0F">
        <w:rPr>
          <w:rFonts w:eastAsia="Times New Roman" w:cs="Calibri"/>
          <w:color w:val="000000"/>
          <w:sz w:val="24"/>
          <w:szCs w:val="24"/>
        </w:rPr>
        <w:t>Pełnienie funkcji kierownika budowy dla inwestycji: Budynek użyteczności Publicznej "Dom Ludowy" w miejscowości Klimontów- Szreniawa, Gmina Proszowice na działce nr 846.</w:t>
      </w:r>
    </w:p>
    <w:p w14:paraId="5CE194AF" w14:textId="3C3C7E20" w:rsidR="00E07A90" w:rsidRPr="00184F0F" w:rsidRDefault="00E07A90" w:rsidP="00BA32A3">
      <w:pPr>
        <w:pStyle w:val="Akapitzlist1"/>
        <w:numPr>
          <w:ilvl w:val="0"/>
          <w:numId w:val="33"/>
        </w:numPr>
        <w:spacing w:after="0" w:line="360" w:lineRule="auto"/>
        <w:jc w:val="both"/>
        <w:rPr>
          <w:rFonts w:eastAsia="Times New Roman" w:cs="Calibri"/>
          <w:color w:val="000000"/>
          <w:sz w:val="24"/>
          <w:szCs w:val="24"/>
        </w:rPr>
      </w:pPr>
      <w:r w:rsidRPr="00184F0F">
        <w:rPr>
          <w:rFonts w:eastAsia="Times New Roman" w:cs="Calibri"/>
          <w:color w:val="000000"/>
          <w:sz w:val="24"/>
          <w:szCs w:val="24"/>
        </w:rPr>
        <w:t>Usługa rejsowa i obiadowa.</w:t>
      </w:r>
    </w:p>
    <w:p w14:paraId="055F67D9" w14:textId="504C7328" w:rsidR="00E07A90" w:rsidRPr="00184F0F" w:rsidRDefault="00E07A90" w:rsidP="00BA32A3">
      <w:pPr>
        <w:pStyle w:val="Akapitzlist1"/>
        <w:numPr>
          <w:ilvl w:val="0"/>
          <w:numId w:val="33"/>
        </w:numPr>
        <w:spacing w:after="0" w:line="360" w:lineRule="auto"/>
        <w:jc w:val="both"/>
        <w:rPr>
          <w:rFonts w:eastAsia="Times New Roman" w:cs="Calibri"/>
          <w:color w:val="000000"/>
          <w:sz w:val="24"/>
          <w:szCs w:val="24"/>
        </w:rPr>
      </w:pPr>
      <w:r w:rsidRPr="00184F0F">
        <w:rPr>
          <w:rFonts w:eastAsia="Times New Roman" w:cs="Calibri"/>
          <w:color w:val="000000"/>
          <w:sz w:val="24"/>
          <w:szCs w:val="24"/>
        </w:rPr>
        <w:t>Usługa transportowa.</w:t>
      </w:r>
    </w:p>
    <w:p w14:paraId="07F6656B" w14:textId="3FC22D9F" w:rsidR="00E07A90" w:rsidRPr="00184F0F" w:rsidRDefault="00E07A90" w:rsidP="00BA32A3">
      <w:pPr>
        <w:pStyle w:val="Akapitzlist1"/>
        <w:numPr>
          <w:ilvl w:val="0"/>
          <w:numId w:val="33"/>
        </w:numPr>
        <w:spacing w:after="0" w:line="360" w:lineRule="auto"/>
        <w:jc w:val="both"/>
        <w:rPr>
          <w:rFonts w:eastAsia="Times New Roman" w:cs="Calibri"/>
          <w:color w:val="000000"/>
          <w:sz w:val="24"/>
          <w:szCs w:val="24"/>
        </w:rPr>
      </w:pPr>
      <w:r w:rsidRPr="00184F0F">
        <w:rPr>
          <w:rFonts w:eastAsia="Times New Roman" w:cs="Calibri"/>
          <w:color w:val="000000"/>
          <w:sz w:val="24"/>
          <w:szCs w:val="24"/>
        </w:rPr>
        <w:t>Wykonanie przyłącza wodociągowego i kanalizacji sanitarnej do Domu Ludowego Szreniawa w m. Klimontów dz. ew. nr 846.</w:t>
      </w:r>
    </w:p>
    <w:p w14:paraId="65B9604A" w14:textId="5D42F484" w:rsidR="00E07A90" w:rsidRPr="00184F0F" w:rsidRDefault="00E07A90" w:rsidP="00BA32A3">
      <w:pPr>
        <w:pStyle w:val="Akapitzlist1"/>
        <w:numPr>
          <w:ilvl w:val="0"/>
          <w:numId w:val="33"/>
        </w:numPr>
        <w:spacing w:after="0" w:line="360" w:lineRule="auto"/>
        <w:jc w:val="both"/>
        <w:rPr>
          <w:rFonts w:eastAsia="Times New Roman" w:cs="Calibri"/>
          <w:color w:val="000000"/>
          <w:sz w:val="24"/>
          <w:szCs w:val="24"/>
        </w:rPr>
      </w:pPr>
      <w:r w:rsidRPr="00184F0F">
        <w:rPr>
          <w:rFonts w:eastAsia="Times New Roman" w:cs="Calibri"/>
          <w:color w:val="000000"/>
          <w:sz w:val="24"/>
          <w:szCs w:val="24"/>
        </w:rPr>
        <w:t>Przyłączenie do sieci dystrybucyjnej oświetlenia ulicznego w miejscowości Koczanów, dz. nr 199/1.</w:t>
      </w:r>
    </w:p>
    <w:p w14:paraId="027604DA" w14:textId="1381EDE4" w:rsidR="00E07A90" w:rsidRPr="00184F0F" w:rsidRDefault="00E07A90" w:rsidP="00BA32A3">
      <w:pPr>
        <w:pStyle w:val="Akapitzlist1"/>
        <w:numPr>
          <w:ilvl w:val="0"/>
          <w:numId w:val="33"/>
        </w:numPr>
        <w:spacing w:after="0" w:line="360" w:lineRule="auto"/>
        <w:jc w:val="both"/>
        <w:rPr>
          <w:rFonts w:eastAsia="Times New Roman" w:cs="Calibri"/>
          <w:color w:val="000000"/>
          <w:sz w:val="24"/>
          <w:szCs w:val="24"/>
        </w:rPr>
      </w:pPr>
      <w:r w:rsidRPr="00184F0F">
        <w:rPr>
          <w:rFonts w:eastAsia="Times New Roman" w:cs="Calibri"/>
          <w:color w:val="000000"/>
          <w:sz w:val="24"/>
          <w:szCs w:val="24"/>
        </w:rPr>
        <w:t>Organizacja Turnieju Piłki Nożnej im. Leszka Kokosińskiego.</w:t>
      </w:r>
    </w:p>
    <w:p w14:paraId="01A48AC7" w14:textId="2D8E3772" w:rsidR="00E07A90" w:rsidRPr="00184F0F" w:rsidRDefault="00E07A90" w:rsidP="00BA32A3">
      <w:pPr>
        <w:pStyle w:val="Akapitzlist1"/>
        <w:numPr>
          <w:ilvl w:val="0"/>
          <w:numId w:val="33"/>
        </w:numPr>
        <w:spacing w:after="0" w:line="360" w:lineRule="auto"/>
        <w:jc w:val="both"/>
        <w:rPr>
          <w:rFonts w:eastAsia="Times New Roman" w:cs="Calibri"/>
          <w:color w:val="000000"/>
          <w:sz w:val="24"/>
          <w:szCs w:val="24"/>
        </w:rPr>
      </w:pPr>
      <w:r w:rsidRPr="00184F0F">
        <w:rPr>
          <w:rFonts w:eastAsia="Times New Roman" w:cs="Calibri"/>
          <w:color w:val="000000"/>
          <w:sz w:val="24"/>
          <w:szCs w:val="24"/>
        </w:rPr>
        <w:t xml:space="preserve">Umowa o przyłączenie do sieci dystrybucyjnej budynku poczekalni na ul. Kolejowej </w:t>
      </w:r>
      <w:r w:rsidR="00184F0F">
        <w:rPr>
          <w:rFonts w:eastAsia="Times New Roman" w:cs="Calibri"/>
          <w:color w:val="000000"/>
          <w:sz w:val="24"/>
          <w:szCs w:val="24"/>
        </w:rPr>
        <w:br/>
      </w:r>
      <w:r w:rsidRPr="00184F0F">
        <w:rPr>
          <w:rFonts w:eastAsia="Times New Roman" w:cs="Calibri"/>
          <w:color w:val="000000"/>
          <w:sz w:val="24"/>
          <w:szCs w:val="24"/>
        </w:rPr>
        <w:t>w Proszowicach.</w:t>
      </w:r>
    </w:p>
    <w:p w14:paraId="1B7012BC" w14:textId="0B9957B6" w:rsidR="00E07A90" w:rsidRPr="00184F0F" w:rsidRDefault="00E07A90" w:rsidP="00BA32A3">
      <w:pPr>
        <w:pStyle w:val="Akapitzlist1"/>
        <w:numPr>
          <w:ilvl w:val="0"/>
          <w:numId w:val="33"/>
        </w:numPr>
        <w:spacing w:after="0" w:line="360" w:lineRule="auto"/>
        <w:jc w:val="both"/>
        <w:rPr>
          <w:rFonts w:eastAsia="Times New Roman" w:cs="Calibri"/>
          <w:color w:val="000000"/>
          <w:sz w:val="24"/>
          <w:szCs w:val="24"/>
        </w:rPr>
      </w:pPr>
      <w:r w:rsidRPr="00184F0F">
        <w:rPr>
          <w:rFonts w:eastAsia="Times New Roman" w:cs="Calibri"/>
          <w:color w:val="000000"/>
          <w:sz w:val="24"/>
          <w:szCs w:val="24"/>
        </w:rPr>
        <w:t>Umowa o świadczenie usług prawnych.</w:t>
      </w:r>
    </w:p>
    <w:p w14:paraId="2495167C" w14:textId="72A9AC8C" w:rsidR="00E07A90" w:rsidRPr="00184F0F" w:rsidRDefault="00E07A90" w:rsidP="00BA32A3">
      <w:pPr>
        <w:pStyle w:val="Akapitzlist1"/>
        <w:numPr>
          <w:ilvl w:val="0"/>
          <w:numId w:val="33"/>
        </w:numPr>
        <w:spacing w:after="0" w:line="360" w:lineRule="auto"/>
        <w:jc w:val="both"/>
        <w:rPr>
          <w:rFonts w:eastAsia="Times New Roman" w:cs="Calibri"/>
          <w:color w:val="000000"/>
          <w:sz w:val="24"/>
          <w:szCs w:val="24"/>
        </w:rPr>
      </w:pPr>
      <w:r w:rsidRPr="00184F0F">
        <w:rPr>
          <w:rFonts w:eastAsia="Times New Roman" w:cs="Calibri"/>
          <w:color w:val="000000"/>
          <w:sz w:val="24"/>
          <w:szCs w:val="24"/>
        </w:rPr>
        <w:t>Czasowe zajęcie części działek gminnych nr 497/3, 556/4 w obrębie Opatkowice w celu wykonania "Budowy przyłącza gazowego w działkach gminnych nr 497/3, 556/4 obręb Opatkowice, gmina Proszowice".</w:t>
      </w:r>
    </w:p>
    <w:p w14:paraId="206A77BC" w14:textId="43F1E9CE" w:rsidR="00E07A90" w:rsidRPr="00184F0F" w:rsidRDefault="00E07A90" w:rsidP="00BA32A3">
      <w:pPr>
        <w:pStyle w:val="Akapitzlist1"/>
        <w:numPr>
          <w:ilvl w:val="0"/>
          <w:numId w:val="33"/>
        </w:numPr>
        <w:spacing w:after="0" w:line="360" w:lineRule="auto"/>
        <w:jc w:val="both"/>
        <w:rPr>
          <w:rFonts w:eastAsia="Times New Roman" w:cs="Calibri"/>
          <w:color w:val="000000"/>
          <w:sz w:val="24"/>
          <w:szCs w:val="24"/>
        </w:rPr>
      </w:pPr>
      <w:r w:rsidRPr="00184F0F">
        <w:rPr>
          <w:rFonts w:eastAsia="Times New Roman" w:cs="Calibri"/>
          <w:color w:val="000000"/>
          <w:sz w:val="24"/>
          <w:szCs w:val="24"/>
        </w:rPr>
        <w:t xml:space="preserve">Przeprowadzenie badań archeologicznych w formie nadzoru archeologicznego przy realizacji inwestycji pn.: "Termomodernizacja Przedszkola Samorządowego nr 1 im. Ks. Józefa Pawłowskiego w Proszowicach wraz z dostosowaniem obiektu dla osób </w:t>
      </w:r>
      <w:r w:rsidR="00184F0F">
        <w:rPr>
          <w:rFonts w:eastAsia="Times New Roman" w:cs="Calibri"/>
          <w:color w:val="000000"/>
          <w:sz w:val="24"/>
          <w:szCs w:val="24"/>
        </w:rPr>
        <w:br/>
      </w:r>
      <w:r w:rsidRPr="00184F0F">
        <w:rPr>
          <w:rFonts w:eastAsia="Times New Roman" w:cs="Calibri"/>
          <w:color w:val="000000"/>
          <w:sz w:val="24"/>
          <w:szCs w:val="24"/>
        </w:rPr>
        <w:t>z niepełnosprawnościami w ramach Priorytetu nr 2 Fundusze europejskie dla środowiska, Działanie 2.2 Poprawa efektywności energetycznej - dotacja, Typ projektu A. Głęboka modernizacja energetyczna budynków użyteczności publicznej".</w:t>
      </w:r>
    </w:p>
    <w:p w14:paraId="711A9787" w14:textId="5C27E009" w:rsidR="00E07A90" w:rsidRPr="00184F0F" w:rsidRDefault="00E07A90" w:rsidP="00BA32A3">
      <w:pPr>
        <w:pStyle w:val="Akapitzlist1"/>
        <w:numPr>
          <w:ilvl w:val="0"/>
          <w:numId w:val="33"/>
        </w:numPr>
        <w:spacing w:after="0" w:line="360" w:lineRule="auto"/>
        <w:jc w:val="both"/>
        <w:rPr>
          <w:rFonts w:eastAsia="Times New Roman" w:cs="Calibri"/>
          <w:color w:val="000000"/>
          <w:sz w:val="24"/>
          <w:szCs w:val="24"/>
        </w:rPr>
      </w:pPr>
      <w:r w:rsidRPr="00184F0F">
        <w:rPr>
          <w:rFonts w:eastAsia="Times New Roman" w:cs="Calibri"/>
          <w:color w:val="000000"/>
          <w:sz w:val="24"/>
          <w:szCs w:val="24"/>
        </w:rPr>
        <w:t>Wykonanie tablicy informacyjnej wraz z konstrukcją dla zadania pn. Przestrzeń czasu wolnego w mieście Proszowice obszar integracji społecznej i rekreacji.</w:t>
      </w:r>
    </w:p>
    <w:p w14:paraId="76C5277A" w14:textId="271E4E15" w:rsidR="00E07A90" w:rsidRPr="00184F0F" w:rsidRDefault="00E07A90" w:rsidP="00BA32A3">
      <w:pPr>
        <w:pStyle w:val="Akapitzlist1"/>
        <w:numPr>
          <w:ilvl w:val="0"/>
          <w:numId w:val="33"/>
        </w:numPr>
        <w:spacing w:after="0" w:line="360" w:lineRule="auto"/>
        <w:jc w:val="both"/>
        <w:rPr>
          <w:rFonts w:eastAsia="Times New Roman" w:cs="Calibri"/>
          <w:color w:val="000000"/>
          <w:sz w:val="24"/>
          <w:szCs w:val="24"/>
        </w:rPr>
      </w:pPr>
      <w:r w:rsidRPr="00184F0F">
        <w:rPr>
          <w:rFonts w:eastAsia="Times New Roman" w:cs="Calibri"/>
          <w:color w:val="000000"/>
          <w:sz w:val="24"/>
          <w:szCs w:val="24"/>
        </w:rPr>
        <w:t>Dofinansowanie realizacji zadania pn. "Zdrowy i aktywny senior".</w:t>
      </w:r>
    </w:p>
    <w:p w14:paraId="15D0E94C" w14:textId="32A35210" w:rsidR="00E07A90" w:rsidRPr="00184F0F" w:rsidRDefault="00E07A90" w:rsidP="00BA32A3">
      <w:pPr>
        <w:pStyle w:val="Akapitzlist1"/>
        <w:numPr>
          <w:ilvl w:val="0"/>
          <w:numId w:val="33"/>
        </w:numPr>
        <w:spacing w:after="0" w:line="360" w:lineRule="auto"/>
        <w:jc w:val="both"/>
        <w:rPr>
          <w:rFonts w:eastAsia="Times New Roman" w:cs="Calibri"/>
          <w:color w:val="000000"/>
          <w:sz w:val="24"/>
          <w:szCs w:val="24"/>
        </w:rPr>
      </w:pPr>
      <w:r w:rsidRPr="00184F0F">
        <w:rPr>
          <w:rFonts w:eastAsia="Times New Roman" w:cs="Calibri"/>
          <w:color w:val="000000"/>
          <w:sz w:val="24"/>
          <w:szCs w:val="24"/>
        </w:rPr>
        <w:t xml:space="preserve">Wykonanie tablicy informacyjnej dla projektu: "Termomodernizacja Przedszkola Samorządowego nr 1 im. Ks. Józefa Pawłowskiego w Proszowicach wraz </w:t>
      </w:r>
      <w:r w:rsidR="00184F0F">
        <w:rPr>
          <w:rFonts w:eastAsia="Times New Roman" w:cs="Calibri"/>
          <w:color w:val="000000"/>
          <w:sz w:val="24"/>
          <w:szCs w:val="24"/>
        </w:rPr>
        <w:br/>
      </w:r>
      <w:r w:rsidRPr="00184F0F">
        <w:rPr>
          <w:rFonts w:eastAsia="Times New Roman" w:cs="Calibri"/>
          <w:color w:val="000000"/>
          <w:sz w:val="24"/>
          <w:szCs w:val="24"/>
        </w:rPr>
        <w:t>z dostosowaniem obiektu dla osób z niepełnosprawnościami w ramach Priorytetu nr 2 Fundusze europejskie dla środowiska, Działanie 2.2 Poprawa efektywności energetycznej - dotacja, Typ projektu A. Głęboka modernizacja energetyczna budynków użyteczności publicznej".</w:t>
      </w:r>
    </w:p>
    <w:p w14:paraId="777C0D37" w14:textId="7D756F2B" w:rsidR="00E07A90" w:rsidRPr="00184F0F" w:rsidRDefault="00E07A90" w:rsidP="00BA32A3">
      <w:pPr>
        <w:pStyle w:val="Akapitzlist1"/>
        <w:numPr>
          <w:ilvl w:val="0"/>
          <w:numId w:val="33"/>
        </w:numPr>
        <w:spacing w:after="0" w:line="360" w:lineRule="auto"/>
        <w:jc w:val="both"/>
        <w:rPr>
          <w:rFonts w:eastAsia="Times New Roman" w:cs="Calibri"/>
          <w:color w:val="000000"/>
          <w:sz w:val="24"/>
          <w:szCs w:val="24"/>
        </w:rPr>
      </w:pPr>
      <w:r w:rsidRPr="00184F0F">
        <w:rPr>
          <w:rFonts w:eastAsia="Times New Roman" w:cs="Calibri"/>
          <w:color w:val="000000"/>
          <w:sz w:val="24"/>
          <w:szCs w:val="24"/>
        </w:rPr>
        <w:t>Szkolenie - Forum Sekretarzy.</w:t>
      </w:r>
    </w:p>
    <w:p w14:paraId="57C5346F" w14:textId="5F1C16E6" w:rsidR="00E07A90" w:rsidRPr="00184F0F" w:rsidRDefault="00E07A90" w:rsidP="00BA32A3">
      <w:pPr>
        <w:pStyle w:val="Akapitzlist1"/>
        <w:numPr>
          <w:ilvl w:val="0"/>
          <w:numId w:val="33"/>
        </w:numPr>
        <w:spacing w:after="0" w:line="360" w:lineRule="auto"/>
        <w:jc w:val="both"/>
        <w:rPr>
          <w:rFonts w:eastAsia="Times New Roman" w:cs="Calibri"/>
          <w:color w:val="000000"/>
          <w:sz w:val="24"/>
          <w:szCs w:val="24"/>
        </w:rPr>
      </w:pPr>
      <w:r w:rsidRPr="00184F0F">
        <w:rPr>
          <w:rFonts w:eastAsia="Times New Roman" w:cs="Calibri"/>
          <w:color w:val="000000"/>
          <w:sz w:val="24"/>
          <w:szCs w:val="24"/>
        </w:rPr>
        <w:t>Szkolenie "Vademecum Księgowego - jakie zmiany wprowadza nowa Ordynacja".</w:t>
      </w:r>
    </w:p>
    <w:p w14:paraId="594F314E" w14:textId="3E8FFB91" w:rsidR="00E07A90" w:rsidRPr="00184F0F" w:rsidRDefault="00E07A90" w:rsidP="00BA32A3">
      <w:pPr>
        <w:pStyle w:val="Akapitzlist1"/>
        <w:numPr>
          <w:ilvl w:val="0"/>
          <w:numId w:val="33"/>
        </w:numPr>
        <w:spacing w:after="0" w:line="360" w:lineRule="auto"/>
        <w:jc w:val="both"/>
        <w:rPr>
          <w:rFonts w:eastAsia="Times New Roman" w:cs="Calibri"/>
          <w:color w:val="000000"/>
          <w:sz w:val="24"/>
          <w:szCs w:val="24"/>
        </w:rPr>
      </w:pPr>
      <w:r w:rsidRPr="00184F0F">
        <w:rPr>
          <w:rFonts w:eastAsia="Times New Roman" w:cs="Calibri"/>
          <w:color w:val="000000"/>
          <w:sz w:val="24"/>
          <w:szCs w:val="24"/>
        </w:rPr>
        <w:t xml:space="preserve">Remont nawierzchni drogi gminnej nr 160205K ulica Zagrody Królewskie </w:t>
      </w:r>
      <w:r w:rsidR="00184F0F">
        <w:rPr>
          <w:rFonts w:eastAsia="Times New Roman" w:cs="Calibri"/>
          <w:color w:val="000000"/>
          <w:sz w:val="24"/>
          <w:szCs w:val="24"/>
        </w:rPr>
        <w:br/>
      </w:r>
      <w:r w:rsidRPr="00184F0F">
        <w:rPr>
          <w:rFonts w:eastAsia="Times New Roman" w:cs="Calibri"/>
          <w:color w:val="000000"/>
          <w:sz w:val="24"/>
          <w:szCs w:val="24"/>
        </w:rPr>
        <w:t>w Proszowicach.</w:t>
      </w:r>
    </w:p>
    <w:p w14:paraId="02AD1BDB" w14:textId="34B2B5A7" w:rsidR="00E07A90" w:rsidRPr="00184F0F" w:rsidRDefault="00E07A90" w:rsidP="00BA32A3">
      <w:pPr>
        <w:pStyle w:val="Akapitzlist1"/>
        <w:numPr>
          <w:ilvl w:val="0"/>
          <w:numId w:val="33"/>
        </w:numPr>
        <w:spacing w:after="0" w:line="360" w:lineRule="auto"/>
        <w:jc w:val="both"/>
        <w:rPr>
          <w:rFonts w:eastAsia="Times New Roman" w:cs="Calibri"/>
          <w:color w:val="000000"/>
          <w:sz w:val="24"/>
          <w:szCs w:val="24"/>
        </w:rPr>
      </w:pPr>
      <w:r w:rsidRPr="00184F0F">
        <w:rPr>
          <w:rFonts w:eastAsia="Times New Roman" w:cs="Calibri"/>
          <w:color w:val="000000"/>
          <w:sz w:val="24"/>
          <w:szCs w:val="24"/>
        </w:rPr>
        <w:t xml:space="preserve">Umocnienie pobocza drogi gminnej nr 160272K relacji Makocice Wielka Droga </w:t>
      </w:r>
      <w:r w:rsidR="00184F0F">
        <w:rPr>
          <w:rFonts w:eastAsia="Times New Roman" w:cs="Calibri"/>
          <w:color w:val="000000"/>
          <w:sz w:val="24"/>
          <w:szCs w:val="24"/>
        </w:rPr>
        <w:br/>
      </w:r>
      <w:r w:rsidRPr="00184F0F">
        <w:rPr>
          <w:rFonts w:eastAsia="Times New Roman" w:cs="Calibri"/>
          <w:color w:val="000000"/>
          <w:sz w:val="24"/>
          <w:szCs w:val="24"/>
        </w:rPr>
        <w:t>w miejscowości Makocice.</w:t>
      </w:r>
    </w:p>
    <w:p w14:paraId="7453F76D" w14:textId="5D2F9A9C" w:rsidR="00E07A90" w:rsidRPr="00184F0F" w:rsidRDefault="00E07A90" w:rsidP="00BA32A3">
      <w:pPr>
        <w:pStyle w:val="Akapitzlist1"/>
        <w:numPr>
          <w:ilvl w:val="0"/>
          <w:numId w:val="33"/>
        </w:numPr>
        <w:spacing w:after="0" w:line="360" w:lineRule="auto"/>
        <w:jc w:val="both"/>
        <w:rPr>
          <w:rFonts w:eastAsia="Times New Roman" w:cs="Calibri"/>
          <w:color w:val="000000"/>
          <w:sz w:val="24"/>
          <w:szCs w:val="24"/>
        </w:rPr>
      </w:pPr>
      <w:r w:rsidRPr="00184F0F">
        <w:rPr>
          <w:rFonts w:eastAsia="Times New Roman" w:cs="Calibri"/>
          <w:color w:val="000000"/>
          <w:sz w:val="24"/>
          <w:szCs w:val="24"/>
        </w:rPr>
        <w:t>Zabezpieczenie pobocza drogi gminnej nr 160224K relacji Bobin-Granica Województwa w miejscowości Bobin.</w:t>
      </w:r>
    </w:p>
    <w:p w14:paraId="11CB77A8" w14:textId="6B1DE1B5" w:rsidR="00E07A90" w:rsidRPr="00184F0F" w:rsidRDefault="00E07A90" w:rsidP="00BA32A3">
      <w:pPr>
        <w:pStyle w:val="Akapitzlist1"/>
        <w:numPr>
          <w:ilvl w:val="0"/>
          <w:numId w:val="33"/>
        </w:numPr>
        <w:spacing w:after="0" w:line="360" w:lineRule="auto"/>
        <w:jc w:val="both"/>
        <w:rPr>
          <w:rFonts w:eastAsia="Times New Roman" w:cs="Calibri"/>
          <w:color w:val="000000"/>
          <w:sz w:val="24"/>
          <w:szCs w:val="24"/>
        </w:rPr>
      </w:pPr>
      <w:r w:rsidRPr="00184F0F">
        <w:rPr>
          <w:rFonts w:eastAsia="Times New Roman" w:cs="Calibri"/>
          <w:color w:val="000000"/>
          <w:sz w:val="24"/>
          <w:szCs w:val="24"/>
        </w:rPr>
        <w:t>Wykonanie tablicy informacyjnej.</w:t>
      </w:r>
    </w:p>
    <w:p w14:paraId="74144A37" w14:textId="7953725F" w:rsidR="00E07A90" w:rsidRPr="00184F0F" w:rsidRDefault="00E07A90" w:rsidP="00BA32A3">
      <w:pPr>
        <w:pStyle w:val="Akapitzlist1"/>
        <w:numPr>
          <w:ilvl w:val="0"/>
          <w:numId w:val="33"/>
        </w:numPr>
        <w:spacing w:after="0" w:line="360" w:lineRule="auto"/>
        <w:jc w:val="both"/>
        <w:rPr>
          <w:rFonts w:eastAsia="Times New Roman" w:cs="Calibri"/>
          <w:color w:val="000000"/>
          <w:sz w:val="24"/>
          <w:szCs w:val="24"/>
        </w:rPr>
      </w:pPr>
      <w:r w:rsidRPr="00184F0F">
        <w:rPr>
          <w:rFonts w:eastAsia="Times New Roman" w:cs="Calibri"/>
          <w:color w:val="000000"/>
          <w:sz w:val="24"/>
          <w:szCs w:val="24"/>
        </w:rPr>
        <w:t>Dotacja celowa do zadania własnego pn. "Aktywni Seniorzy - ASY" na lata 2026-2030.</w:t>
      </w:r>
    </w:p>
    <w:p w14:paraId="68AC82C8" w14:textId="02B406D4" w:rsidR="00E07A90" w:rsidRPr="00184F0F" w:rsidRDefault="00E07A90" w:rsidP="00BA32A3">
      <w:pPr>
        <w:pStyle w:val="Akapitzlist1"/>
        <w:numPr>
          <w:ilvl w:val="0"/>
          <w:numId w:val="33"/>
        </w:numPr>
        <w:spacing w:after="0" w:line="360" w:lineRule="auto"/>
        <w:jc w:val="both"/>
        <w:rPr>
          <w:rFonts w:eastAsia="Times New Roman" w:cs="Calibri"/>
          <w:color w:val="000000"/>
          <w:sz w:val="24"/>
          <w:szCs w:val="24"/>
        </w:rPr>
      </w:pPr>
      <w:r w:rsidRPr="00184F0F">
        <w:rPr>
          <w:rFonts w:eastAsia="Times New Roman" w:cs="Calibri"/>
          <w:color w:val="000000"/>
          <w:sz w:val="24"/>
          <w:szCs w:val="24"/>
        </w:rPr>
        <w:t xml:space="preserve">Dzierżawa nieruchomości położonej w Klimontowie składająca się z działki nr ewid. 855/22 o pow. 0,0238 ha - grunt pod przydomowe </w:t>
      </w:r>
      <w:r w:rsidR="00184F0F" w:rsidRPr="00184F0F">
        <w:rPr>
          <w:rFonts w:eastAsia="Times New Roman" w:cs="Calibri"/>
          <w:color w:val="000000"/>
          <w:sz w:val="24"/>
          <w:szCs w:val="24"/>
        </w:rPr>
        <w:t>ogródki</w:t>
      </w:r>
      <w:r w:rsidRPr="00184F0F">
        <w:rPr>
          <w:rFonts w:eastAsia="Times New Roman" w:cs="Calibri"/>
          <w:color w:val="000000"/>
          <w:sz w:val="24"/>
          <w:szCs w:val="24"/>
        </w:rPr>
        <w:t xml:space="preserve"> działki.</w:t>
      </w:r>
    </w:p>
    <w:p w14:paraId="36A5E191" w14:textId="4F76A478" w:rsidR="00E07A90" w:rsidRPr="00184F0F" w:rsidRDefault="00E07A90" w:rsidP="00BA32A3">
      <w:pPr>
        <w:pStyle w:val="Akapitzlist1"/>
        <w:numPr>
          <w:ilvl w:val="0"/>
          <w:numId w:val="33"/>
        </w:numPr>
        <w:spacing w:after="0" w:line="360" w:lineRule="auto"/>
        <w:jc w:val="both"/>
        <w:rPr>
          <w:rFonts w:eastAsia="Times New Roman" w:cs="Calibri"/>
          <w:color w:val="000000"/>
          <w:sz w:val="24"/>
          <w:szCs w:val="24"/>
        </w:rPr>
      </w:pPr>
      <w:r w:rsidRPr="00184F0F">
        <w:rPr>
          <w:rFonts w:eastAsia="Times New Roman" w:cs="Calibri"/>
          <w:color w:val="000000"/>
          <w:sz w:val="24"/>
          <w:szCs w:val="24"/>
        </w:rPr>
        <w:t>Dzierżawa nieruchomości położonej w Klimontowie składająca się z działki nr ewid. 855/21 o pow. 0,0157 ha - grunt pod przydomowe og</w:t>
      </w:r>
      <w:r w:rsidR="00184F0F">
        <w:rPr>
          <w:rFonts w:eastAsia="Times New Roman" w:cs="Calibri"/>
          <w:color w:val="000000"/>
          <w:sz w:val="24"/>
          <w:szCs w:val="24"/>
        </w:rPr>
        <w:t>r</w:t>
      </w:r>
      <w:r w:rsidRPr="00184F0F">
        <w:rPr>
          <w:rFonts w:eastAsia="Times New Roman" w:cs="Calibri"/>
          <w:color w:val="000000"/>
          <w:sz w:val="24"/>
          <w:szCs w:val="24"/>
        </w:rPr>
        <w:t>ódki działki.</w:t>
      </w:r>
    </w:p>
    <w:p w14:paraId="57813255" w14:textId="2C332120" w:rsidR="00E07A90" w:rsidRPr="00184F0F" w:rsidRDefault="00E07A90" w:rsidP="00BA32A3">
      <w:pPr>
        <w:pStyle w:val="Akapitzlist1"/>
        <w:numPr>
          <w:ilvl w:val="0"/>
          <w:numId w:val="33"/>
        </w:numPr>
        <w:spacing w:after="0" w:line="360" w:lineRule="auto"/>
        <w:jc w:val="both"/>
        <w:rPr>
          <w:rFonts w:eastAsia="Times New Roman" w:cs="Calibri"/>
          <w:color w:val="000000"/>
          <w:sz w:val="24"/>
          <w:szCs w:val="24"/>
        </w:rPr>
      </w:pPr>
      <w:r w:rsidRPr="00184F0F">
        <w:rPr>
          <w:rFonts w:eastAsia="Times New Roman" w:cs="Calibri"/>
          <w:color w:val="000000"/>
          <w:sz w:val="24"/>
          <w:szCs w:val="24"/>
        </w:rPr>
        <w:t>Rozbudowa Budynku Szkoły Podstawowej z Oddziałami Integracyjnymi w Szczytnikach gmina Proszowice, obejmująca Budowę Platformy Dźwigowej – Windy.</w:t>
      </w:r>
    </w:p>
    <w:p w14:paraId="217081F0" w14:textId="55527248" w:rsidR="00E07A90" w:rsidRPr="00184F0F" w:rsidRDefault="00E07A90" w:rsidP="00BA32A3">
      <w:pPr>
        <w:pStyle w:val="Akapitzlist1"/>
        <w:numPr>
          <w:ilvl w:val="0"/>
          <w:numId w:val="33"/>
        </w:numPr>
        <w:spacing w:after="0" w:line="360" w:lineRule="auto"/>
        <w:jc w:val="both"/>
        <w:rPr>
          <w:rFonts w:eastAsia="Times New Roman" w:cs="Calibri"/>
          <w:color w:val="000000"/>
          <w:sz w:val="24"/>
          <w:szCs w:val="24"/>
        </w:rPr>
      </w:pPr>
      <w:r w:rsidRPr="00184F0F">
        <w:rPr>
          <w:rFonts w:eastAsia="Times New Roman" w:cs="Calibri"/>
          <w:color w:val="000000"/>
          <w:sz w:val="24"/>
          <w:szCs w:val="24"/>
        </w:rPr>
        <w:t>Czasowe zajęcie nieruchomości działki oznaczonej numerem geodezyjnym dz. nr 587/1 w obrębie Proszowice w celu wykonania przyłącza kablowego NA2XY-J 4x120 mm2 wraz z zabudową ZZP na dz. nr 85/2.</w:t>
      </w:r>
    </w:p>
    <w:p w14:paraId="61C38012" w14:textId="46EFA88D" w:rsidR="00E07A90" w:rsidRPr="00184F0F" w:rsidRDefault="00E07A90" w:rsidP="00BA32A3">
      <w:pPr>
        <w:pStyle w:val="Akapitzlist1"/>
        <w:numPr>
          <w:ilvl w:val="0"/>
          <w:numId w:val="33"/>
        </w:numPr>
        <w:spacing w:after="0" w:line="360" w:lineRule="auto"/>
        <w:jc w:val="both"/>
        <w:rPr>
          <w:rFonts w:eastAsia="Times New Roman" w:cs="Calibri"/>
          <w:color w:val="000000"/>
          <w:sz w:val="24"/>
          <w:szCs w:val="24"/>
        </w:rPr>
      </w:pPr>
      <w:r w:rsidRPr="00184F0F">
        <w:rPr>
          <w:rFonts w:eastAsia="Times New Roman" w:cs="Calibri"/>
          <w:color w:val="000000"/>
          <w:sz w:val="24"/>
          <w:szCs w:val="24"/>
        </w:rPr>
        <w:t xml:space="preserve">Organizacja Punktu Odbioru Prac (POP) na egzamin ósmoklasisty w siedzibie SP nr 2 </w:t>
      </w:r>
      <w:r w:rsidR="00184F0F">
        <w:rPr>
          <w:rFonts w:eastAsia="Times New Roman" w:cs="Calibri"/>
          <w:color w:val="000000"/>
          <w:sz w:val="24"/>
          <w:szCs w:val="24"/>
        </w:rPr>
        <w:br/>
      </w:r>
      <w:r w:rsidRPr="00184F0F">
        <w:rPr>
          <w:rFonts w:eastAsia="Times New Roman" w:cs="Calibri"/>
          <w:color w:val="000000"/>
          <w:sz w:val="24"/>
          <w:szCs w:val="24"/>
        </w:rPr>
        <w:t>w Proszowicach.</w:t>
      </w:r>
    </w:p>
    <w:p w14:paraId="3C4E73E3" w14:textId="6600BD8A" w:rsidR="00E07A90" w:rsidRPr="00184F0F" w:rsidRDefault="00E07A90" w:rsidP="00BA32A3">
      <w:pPr>
        <w:pStyle w:val="Akapitzlist1"/>
        <w:numPr>
          <w:ilvl w:val="0"/>
          <w:numId w:val="33"/>
        </w:numPr>
        <w:spacing w:after="0" w:line="360" w:lineRule="auto"/>
        <w:jc w:val="both"/>
        <w:rPr>
          <w:rFonts w:eastAsia="Times New Roman" w:cs="Calibri"/>
          <w:color w:val="000000"/>
          <w:sz w:val="24"/>
          <w:szCs w:val="24"/>
        </w:rPr>
      </w:pPr>
      <w:r w:rsidRPr="00184F0F">
        <w:rPr>
          <w:rFonts w:eastAsia="Times New Roman" w:cs="Calibri"/>
          <w:color w:val="000000"/>
          <w:sz w:val="24"/>
          <w:szCs w:val="24"/>
        </w:rPr>
        <w:t>Dzierżawa nieruchomości położonej w Proszowicach składająca się z działki nr ewid. 1183/6 o pow. 0,0004 ha - grunt pod sprzedaż obwarzanków.</w:t>
      </w:r>
    </w:p>
    <w:p w14:paraId="18E5EB55" w14:textId="7CA11D84" w:rsidR="00E07A90" w:rsidRPr="00184F0F" w:rsidRDefault="00E07A90" w:rsidP="00BA32A3">
      <w:pPr>
        <w:pStyle w:val="Akapitzlist1"/>
        <w:numPr>
          <w:ilvl w:val="0"/>
          <w:numId w:val="33"/>
        </w:numPr>
        <w:spacing w:after="0" w:line="360" w:lineRule="auto"/>
        <w:jc w:val="both"/>
        <w:rPr>
          <w:rFonts w:eastAsia="Times New Roman" w:cs="Calibri"/>
          <w:color w:val="000000"/>
          <w:sz w:val="24"/>
          <w:szCs w:val="24"/>
        </w:rPr>
      </w:pPr>
      <w:r w:rsidRPr="00184F0F">
        <w:rPr>
          <w:rFonts w:eastAsia="Times New Roman" w:cs="Calibri"/>
          <w:color w:val="000000"/>
          <w:sz w:val="24"/>
          <w:szCs w:val="24"/>
        </w:rPr>
        <w:t>Aktualizacja kosztorysów inwestorskich na Rozbudowę budynku Szkoły Podstawowej z Oddziałami Integracyjnymi w Szczytnikach gmina Proszowice, obejmująca Budowę Platformy Dźwigowej - Windy oraz wykonanie STWiORB dla dobudowy zewnętrznego szybu dźwigowego.</w:t>
      </w:r>
    </w:p>
    <w:p w14:paraId="437D3E50" w14:textId="7321FDBD" w:rsidR="00E07A90" w:rsidRPr="00184F0F" w:rsidRDefault="00E07A90" w:rsidP="00BA32A3">
      <w:pPr>
        <w:pStyle w:val="Akapitzlist1"/>
        <w:numPr>
          <w:ilvl w:val="0"/>
          <w:numId w:val="33"/>
        </w:numPr>
        <w:spacing w:after="0" w:line="360" w:lineRule="auto"/>
        <w:jc w:val="both"/>
        <w:rPr>
          <w:rFonts w:eastAsia="Times New Roman" w:cs="Calibri"/>
          <w:color w:val="000000"/>
          <w:sz w:val="24"/>
          <w:szCs w:val="24"/>
        </w:rPr>
      </w:pPr>
      <w:r w:rsidRPr="00184F0F">
        <w:rPr>
          <w:rFonts w:eastAsia="Times New Roman" w:cs="Calibri"/>
          <w:color w:val="000000"/>
          <w:sz w:val="24"/>
          <w:szCs w:val="24"/>
        </w:rPr>
        <w:t xml:space="preserve">Trwałe zajęcie nieruchomości gminnej poprzez wykonanie przyłącza gazowego </w:t>
      </w:r>
      <w:r w:rsidR="00184F0F">
        <w:rPr>
          <w:rFonts w:eastAsia="Times New Roman" w:cs="Calibri"/>
          <w:color w:val="000000"/>
          <w:sz w:val="24"/>
          <w:szCs w:val="24"/>
        </w:rPr>
        <w:br/>
      </w:r>
      <w:r w:rsidRPr="00184F0F">
        <w:rPr>
          <w:rFonts w:eastAsia="Times New Roman" w:cs="Calibri"/>
          <w:color w:val="000000"/>
          <w:sz w:val="24"/>
          <w:szCs w:val="24"/>
        </w:rPr>
        <w:t>w działkach gminnych nr 497/3, 556/4 obręb Opatkowice, gmina Proszowice.</w:t>
      </w:r>
    </w:p>
    <w:p w14:paraId="63B4797F" w14:textId="58741434" w:rsidR="00E07A90" w:rsidRPr="00184F0F" w:rsidRDefault="00E07A90" w:rsidP="00BA32A3">
      <w:pPr>
        <w:pStyle w:val="Akapitzlist1"/>
        <w:numPr>
          <w:ilvl w:val="0"/>
          <w:numId w:val="33"/>
        </w:numPr>
        <w:spacing w:after="0" w:line="360" w:lineRule="auto"/>
        <w:jc w:val="both"/>
        <w:rPr>
          <w:rFonts w:eastAsia="Times New Roman" w:cs="Calibri"/>
          <w:color w:val="000000"/>
          <w:sz w:val="24"/>
          <w:szCs w:val="24"/>
        </w:rPr>
      </w:pPr>
      <w:r w:rsidRPr="00184F0F">
        <w:rPr>
          <w:rFonts w:eastAsia="Times New Roman" w:cs="Calibri"/>
          <w:color w:val="000000"/>
          <w:sz w:val="24"/>
          <w:szCs w:val="24"/>
        </w:rPr>
        <w:t>Dzierżawa nieruchomości położonej w Klimontowie składająca się z działki nr ewid. 856/4 o pow. 0,00048 ha - grunt pod przydomowe ogródki działkowe.</w:t>
      </w:r>
    </w:p>
    <w:p w14:paraId="15D9693C" w14:textId="477F4825" w:rsidR="00E07A90" w:rsidRPr="00184F0F" w:rsidRDefault="00E07A90" w:rsidP="00BA32A3">
      <w:pPr>
        <w:pStyle w:val="Akapitzlist1"/>
        <w:numPr>
          <w:ilvl w:val="0"/>
          <w:numId w:val="33"/>
        </w:numPr>
        <w:spacing w:after="0" w:line="360" w:lineRule="auto"/>
        <w:jc w:val="both"/>
        <w:rPr>
          <w:rFonts w:eastAsia="Times New Roman" w:cs="Calibri"/>
          <w:color w:val="000000"/>
          <w:sz w:val="24"/>
          <w:szCs w:val="24"/>
        </w:rPr>
      </w:pPr>
      <w:r w:rsidRPr="00184F0F">
        <w:rPr>
          <w:rFonts w:eastAsia="Times New Roman" w:cs="Calibri"/>
          <w:color w:val="000000"/>
          <w:sz w:val="24"/>
          <w:szCs w:val="24"/>
        </w:rPr>
        <w:t>Utwardzenie powierzchni działki nr 38/1 w miejscowości Szklana, gmina Proszowice.</w:t>
      </w:r>
    </w:p>
    <w:p w14:paraId="01993547" w14:textId="1D5D0AA0" w:rsidR="00E07A90" w:rsidRPr="00184F0F" w:rsidRDefault="00E07A90" w:rsidP="00BA32A3">
      <w:pPr>
        <w:pStyle w:val="Akapitzlist1"/>
        <w:numPr>
          <w:ilvl w:val="0"/>
          <w:numId w:val="33"/>
        </w:numPr>
        <w:spacing w:after="0" w:line="360" w:lineRule="auto"/>
        <w:jc w:val="both"/>
        <w:rPr>
          <w:rFonts w:eastAsia="Times New Roman" w:cs="Calibri"/>
          <w:color w:val="000000"/>
          <w:sz w:val="24"/>
          <w:szCs w:val="24"/>
        </w:rPr>
      </w:pPr>
      <w:r w:rsidRPr="00184F0F">
        <w:rPr>
          <w:rFonts w:eastAsia="Times New Roman" w:cs="Calibri"/>
          <w:color w:val="000000"/>
          <w:sz w:val="24"/>
          <w:szCs w:val="24"/>
        </w:rPr>
        <w:t>Opracowanie dokumentacji projektowej i wprowadzenie czasowej zmiany organizacji ruchu drogi gminnej nr 160214K ulica Reja, 160210K ulica 3 Maja i 160215K ulica Królewska w zakresie przystanków komunikacji publicznej na czas przebudowy ulicy Kolejowej w Proszowicach</w:t>
      </w:r>
      <w:r w:rsidRPr="00184F0F">
        <w:t>.</w:t>
      </w:r>
    </w:p>
    <w:p w14:paraId="21CF47DD" w14:textId="57952338" w:rsidR="00E07A90" w:rsidRPr="00184F0F" w:rsidRDefault="00E07A90" w:rsidP="00BA32A3">
      <w:pPr>
        <w:pStyle w:val="Akapitzlist1"/>
        <w:numPr>
          <w:ilvl w:val="0"/>
          <w:numId w:val="33"/>
        </w:numPr>
        <w:spacing w:after="0" w:line="360" w:lineRule="auto"/>
        <w:jc w:val="both"/>
        <w:rPr>
          <w:rFonts w:eastAsia="Times New Roman" w:cs="Calibri"/>
          <w:color w:val="000000"/>
          <w:sz w:val="24"/>
          <w:szCs w:val="24"/>
        </w:rPr>
      </w:pPr>
      <w:r w:rsidRPr="00184F0F">
        <w:rPr>
          <w:rFonts w:eastAsia="Times New Roman" w:cs="Calibri"/>
          <w:color w:val="000000"/>
          <w:sz w:val="24"/>
          <w:szCs w:val="24"/>
        </w:rPr>
        <w:t>Dofinansowanie organizacji wydarzenia upamiętniającego 10 rocznicę Światowych Dni Młodzieży.</w:t>
      </w:r>
    </w:p>
    <w:p w14:paraId="14D21F0B" w14:textId="2E4822F9" w:rsidR="00E07A90" w:rsidRPr="00184F0F" w:rsidRDefault="00E07A90" w:rsidP="00BA32A3">
      <w:pPr>
        <w:pStyle w:val="Akapitzlist1"/>
        <w:numPr>
          <w:ilvl w:val="0"/>
          <w:numId w:val="33"/>
        </w:numPr>
        <w:spacing w:after="0" w:line="360" w:lineRule="auto"/>
        <w:jc w:val="both"/>
        <w:rPr>
          <w:rFonts w:eastAsia="Times New Roman" w:cs="Calibri"/>
          <w:color w:val="000000"/>
          <w:sz w:val="24"/>
          <w:szCs w:val="24"/>
        </w:rPr>
      </w:pPr>
      <w:r w:rsidRPr="00184F0F">
        <w:rPr>
          <w:rFonts w:eastAsia="Times New Roman" w:cs="Calibri"/>
          <w:color w:val="000000"/>
          <w:sz w:val="24"/>
          <w:szCs w:val="24"/>
        </w:rPr>
        <w:t>Dostawa i montaż dwóch kpl. klimatyzatora dla potrzeb budynków zlokalizowanych na działce nr 201/1 w miejscowości Wolwanowice, gmina Proszowice.</w:t>
      </w:r>
    </w:p>
    <w:p w14:paraId="61CC05FD" w14:textId="6109031D" w:rsidR="00E07A90" w:rsidRPr="00184F0F" w:rsidRDefault="00E07A90" w:rsidP="00BA32A3">
      <w:pPr>
        <w:pStyle w:val="Akapitzlist1"/>
        <w:numPr>
          <w:ilvl w:val="0"/>
          <w:numId w:val="33"/>
        </w:numPr>
        <w:spacing w:after="0" w:line="360" w:lineRule="auto"/>
        <w:jc w:val="both"/>
        <w:rPr>
          <w:rFonts w:eastAsia="Times New Roman" w:cs="Calibri"/>
          <w:color w:val="000000"/>
          <w:sz w:val="24"/>
          <w:szCs w:val="24"/>
        </w:rPr>
      </w:pPr>
      <w:r w:rsidRPr="00184F0F">
        <w:rPr>
          <w:rFonts w:eastAsia="Times New Roman" w:cs="Calibri"/>
          <w:color w:val="000000"/>
          <w:sz w:val="24"/>
          <w:szCs w:val="24"/>
        </w:rPr>
        <w:t>Dzierżawa części działki 1023/2 o pow. 0,2400 ha położonej w Proszowicach na potrzeby prowadzonej działalności gospodarczej.</w:t>
      </w:r>
    </w:p>
    <w:p w14:paraId="170FE000" w14:textId="3F542869" w:rsidR="00E07A90" w:rsidRPr="00184F0F" w:rsidRDefault="00E07A90" w:rsidP="00BA32A3">
      <w:pPr>
        <w:pStyle w:val="Akapitzlist1"/>
        <w:numPr>
          <w:ilvl w:val="0"/>
          <w:numId w:val="33"/>
        </w:numPr>
        <w:spacing w:after="0" w:line="360" w:lineRule="auto"/>
        <w:jc w:val="both"/>
        <w:rPr>
          <w:rFonts w:eastAsia="Times New Roman" w:cs="Calibri"/>
          <w:color w:val="000000"/>
          <w:sz w:val="24"/>
          <w:szCs w:val="24"/>
        </w:rPr>
      </w:pPr>
      <w:r w:rsidRPr="00184F0F">
        <w:rPr>
          <w:rFonts w:eastAsia="Times New Roman" w:cs="Calibri"/>
          <w:color w:val="000000"/>
          <w:sz w:val="24"/>
          <w:szCs w:val="24"/>
        </w:rPr>
        <w:t>Organizacja Pikniku Międzypokoleniowego dla dzieci i młodzieży z Sołectwa Koczanów pn. "Bezpieczeństwo zaczyna się od wiedzy - pierwsza pomoc ratuje życie".</w:t>
      </w:r>
    </w:p>
    <w:p w14:paraId="6539FF1F" w14:textId="7A1037AA" w:rsidR="00E07A90" w:rsidRPr="00184F0F" w:rsidRDefault="00E07A90" w:rsidP="00BA32A3">
      <w:pPr>
        <w:pStyle w:val="Akapitzlist1"/>
        <w:numPr>
          <w:ilvl w:val="0"/>
          <w:numId w:val="33"/>
        </w:numPr>
        <w:spacing w:after="0" w:line="360" w:lineRule="auto"/>
        <w:jc w:val="both"/>
        <w:rPr>
          <w:rFonts w:eastAsia="Times New Roman" w:cs="Calibri"/>
          <w:color w:val="000000"/>
          <w:sz w:val="24"/>
          <w:szCs w:val="24"/>
        </w:rPr>
      </w:pPr>
      <w:r w:rsidRPr="00184F0F">
        <w:rPr>
          <w:rFonts w:eastAsia="Times New Roman" w:cs="Calibri"/>
          <w:color w:val="000000"/>
          <w:sz w:val="24"/>
          <w:szCs w:val="24"/>
        </w:rPr>
        <w:t>Remont grobu wojennego żołnierzy Armii Kraków poległych we wrześniu 1939 r.</w:t>
      </w:r>
      <w:r w:rsidR="00184F0F">
        <w:rPr>
          <w:rFonts w:eastAsia="Times New Roman" w:cs="Calibri"/>
          <w:color w:val="000000"/>
          <w:sz w:val="24"/>
          <w:szCs w:val="24"/>
        </w:rPr>
        <w:br/>
      </w:r>
      <w:r w:rsidRPr="00184F0F">
        <w:rPr>
          <w:rFonts w:eastAsia="Times New Roman" w:cs="Calibri"/>
          <w:color w:val="000000"/>
          <w:sz w:val="24"/>
          <w:szCs w:val="24"/>
        </w:rPr>
        <w:t xml:space="preserve"> i pochowanych na cmentarzu parafialnym w Żębocinie, gmina Proszowice.</w:t>
      </w:r>
    </w:p>
    <w:p w14:paraId="2C4F451D" w14:textId="15D2D802" w:rsidR="00E07A90" w:rsidRPr="00184F0F" w:rsidRDefault="00E07A90" w:rsidP="00BA32A3">
      <w:pPr>
        <w:pStyle w:val="Akapitzlist1"/>
        <w:numPr>
          <w:ilvl w:val="0"/>
          <w:numId w:val="33"/>
        </w:numPr>
        <w:spacing w:after="0" w:line="360" w:lineRule="auto"/>
        <w:jc w:val="both"/>
        <w:rPr>
          <w:rFonts w:eastAsia="Times New Roman" w:cs="Calibri"/>
          <w:color w:val="000000"/>
          <w:sz w:val="24"/>
          <w:szCs w:val="24"/>
        </w:rPr>
      </w:pPr>
      <w:r w:rsidRPr="00184F0F">
        <w:rPr>
          <w:rFonts w:eastAsia="Times New Roman" w:cs="Calibri"/>
          <w:color w:val="000000"/>
          <w:sz w:val="24"/>
          <w:szCs w:val="24"/>
        </w:rPr>
        <w:t>Dzierżawa nieruchomości położonej w Klimontowie składająca się z działki nr ewid. 855/25 o pow. 0,0095 ha - grunt pod przydomowe ogródki działkowe.</w:t>
      </w:r>
    </w:p>
    <w:p w14:paraId="54C2272B" w14:textId="7E100D39" w:rsidR="00E07A90" w:rsidRPr="00184F0F" w:rsidRDefault="00E07A90" w:rsidP="00BA32A3">
      <w:pPr>
        <w:pStyle w:val="Akapitzlist1"/>
        <w:numPr>
          <w:ilvl w:val="0"/>
          <w:numId w:val="33"/>
        </w:numPr>
        <w:spacing w:after="0" w:line="360" w:lineRule="auto"/>
        <w:jc w:val="both"/>
        <w:rPr>
          <w:rFonts w:eastAsia="Times New Roman" w:cs="Calibri"/>
          <w:color w:val="000000"/>
          <w:sz w:val="24"/>
          <w:szCs w:val="24"/>
        </w:rPr>
      </w:pPr>
      <w:r w:rsidRPr="00184F0F">
        <w:rPr>
          <w:rFonts w:eastAsia="Times New Roman" w:cs="Calibri"/>
          <w:color w:val="000000"/>
          <w:sz w:val="24"/>
          <w:szCs w:val="24"/>
        </w:rPr>
        <w:t>Pełnienie nadzoru nad nieużytkowanym budynkiem dawnej szkoły wraz z terenem wokół tego obiektu, który zlokalizowany jest w miejscowości Koczanów, gmina Proszowice.</w:t>
      </w:r>
    </w:p>
    <w:p w14:paraId="2D13A390" w14:textId="0A65E311" w:rsidR="00E07A90" w:rsidRPr="00184F0F" w:rsidRDefault="00E07A90" w:rsidP="00BA32A3">
      <w:pPr>
        <w:pStyle w:val="Akapitzlist1"/>
        <w:numPr>
          <w:ilvl w:val="0"/>
          <w:numId w:val="33"/>
        </w:numPr>
        <w:spacing w:after="0" w:line="360" w:lineRule="auto"/>
        <w:jc w:val="both"/>
        <w:rPr>
          <w:rFonts w:eastAsia="Times New Roman" w:cs="Calibri"/>
          <w:color w:val="000000"/>
          <w:sz w:val="24"/>
          <w:szCs w:val="24"/>
        </w:rPr>
      </w:pPr>
      <w:r w:rsidRPr="00184F0F">
        <w:rPr>
          <w:rFonts w:eastAsia="Times New Roman" w:cs="Calibri"/>
          <w:color w:val="000000"/>
          <w:sz w:val="24"/>
          <w:szCs w:val="24"/>
        </w:rPr>
        <w:t>Dzierżawa nieruchomości położonej w Proszowicach składająca się z działki nr ew. 210/2, 379, 380 o pow. łącznej 0,6157 ha oraz położonej w Jakubowicach dz. nr 23 o pow. 0,2250 ha - grunt użytkowany rolniczo - Aneks do Umowy 364/2024.</w:t>
      </w:r>
    </w:p>
    <w:p w14:paraId="72FED212" w14:textId="575488F6" w:rsidR="00E07A90" w:rsidRPr="00184F0F" w:rsidRDefault="00184F0F" w:rsidP="00BA32A3">
      <w:pPr>
        <w:pStyle w:val="Akapitzlist1"/>
        <w:numPr>
          <w:ilvl w:val="0"/>
          <w:numId w:val="33"/>
        </w:numPr>
        <w:spacing w:after="0" w:line="360" w:lineRule="auto"/>
        <w:jc w:val="both"/>
        <w:rPr>
          <w:rFonts w:eastAsia="Times New Roman" w:cs="Calibri"/>
          <w:color w:val="000000"/>
          <w:sz w:val="24"/>
          <w:szCs w:val="24"/>
        </w:rPr>
      </w:pPr>
      <w:r w:rsidRPr="00184F0F">
        <w:rPr>
          <w:rFonts w:eastAsia="Times New Roman" w:cs="Calibri"/>
          <w:color w:val="000000"/>
          <w:sz w:val="24"/>
          <w:szCs w:val="24"/>
        </w:rPr>
        <w:t>Dofinansowanie do Dożynek Gminy Proszowice 15.08.2026 r. w Ostrowie.</w:t>
      </w:r>
    </w:p>
    <w:p w14:paraId="4F378460" w14:textId="09394AA2" w:rsidR="00184F0F" w:rsidRPr="00184F0F" w:rsidRDefault="00184F0F" w:rsidP="00BA32A3">
      <w:pPr>
        <w:pStyle w:val="Akapitzlist1"/>
        <w:numPr>
          <w:ilvl w:val="0"/>
          <w:numId w:val="33"/>
        </w:numPr>
        <w:spacing w:after="0" w:line="360" w:lineRule="auto"/>
        <w:jc w:val="both"/>
        <w:rPr>
          <w:rFonts w:eastAsia="Times New Roman" w:cs="Calibri"/>
          <w:color w:val="000000"/>
          <w:sz w:val="24"/>
          <w:szCs w:val="24"/>
        </w:rPr>
      </w:pPr>
      <w:r w:rsidRPr="00184F0F">
        <w:rPr>
          <w:rFonts w:eastAsia="Times New Roman" w:cs="Calibri"/>
          <w:color w:val="000000"/>
          <w:sz w:val="24"/>
          <w:szCs w:val="24"/>
        </w:rPr>
        <w:t>Wykonanie usług tłumaczeniowych.</w:t>
      </w:r>
    </w:p>
    <w:p w14:paraId="3743B187" w14:textId="07F36179" w:rsidR="00184F0F" w:rsidRPr="00184F0F" w:rsidRDefault="00184F0F" w:rsidP="00BA32A3">
      <w:pPr>
        <w:pStyle w:val="Akapitzlist1"/>
        <w:numPr>
          <w:ilvl w:val="0"/>
          <w:numId w:val="33"/>
        </w:numPr>
        <w:spacing w:after="0" w:line="360" w:lineRule="auto"/>
        <w:jc w:val="both"/>
        <w:rPr>
          <w:rFonts w:eastAsia="Times New Roman" w:cs="Calibri"/>
          <w:color w:val="000000"/>
          <w:sz w:val="24"/>
          <w:szCs w:val="24"/>
        </w:rPr>
      </w:pPr>
      <w:r w:rsidRPr="00184F0F">
        <w:rPr>
          <w:rFonts w:eastAsia="Times New Roman" w:cs="Calibri"/>
          <w:color w:val="000000"/>
          <w:sz w:val="24"/>
          <w:szCs w:val="24"/>
        </w:rPr>
        <w:t>Wykonanie dwóch dokumentacji projektowych dla budowy obiektów małej architektury (ławki, kosze na śmieci, stoliki, stolik szachowy) na działkach nr 126/2, 2626, 2595, 2618/4 w miejscowości Proszowice, gmina Proszowice.</w:t>
      </w:r>
    </w:p>
    <w:p w14:paraId="569167C0" w14:textId="5F7D37C2" w:rsidR="00184F0F" w:rsidRPr="00184F0F" w:rsidRDefault="00184F0F" w:rsidP="00BA32A3">
      <w:pPr>
        <w:pStyle w:val="Akapitzlist1"/>
        <w:numPr>
          <w:ilvl w:val="0"/>
          <w:numId w:val="33"/>
        </w:numPr>
        <w:spacing w:after="0" w:line="360" w:lineRule="auto"/>
        <w:jc w:val="both"/>
        <w:rPr>
          <w:rFonts w:eastAsia="Times New Roman" w:cs="Calibri"/>
          <w:color w:val="000000"/>
          <w:sz w:val="24"/>
          <w:szCs w:val="24"/>
        </w:rPr>
      </w:pPr>
      <w:r w:rsidRPr="00184F0F">
        <w:rPr>
          <w:rFonts w:eastAsia="Times New Roman" w:cs="Calibri"/>
          <w:color w:val="000000"/>
          <w:sz w:val="24"/>
          <w:szCs w:val="24"/>
        </w:rPr>
        <w:t xml:space="preserve">Usunięcie 5 sztuk drzew w Parku Miejskim (działka 652/3 w Proszowicach) zgodnie </w:t>
      </w:r>
      <w:r>
        <w:rPr>
          <w:rFonts w:eastAsia="Times New Roman" w:cs="Calibri"/>
          <w:color w:val="000000"/>
          <w:sz w:val="24"/>
          <w:szCs w:val="24"/>
        </w:rPr>
        <w:br/>
      </w:r>
      <w:r w:rsidRPr="00184F0F">
        <w:rPr>
          <w:rFonts w:eastAsia="Times New Roman" w:cs="Calibri"/>
          <w:color w:val="000000"/>
          <w:sz w:val="24"/>
          <w:szCs w:val="24"/>
        </w:rPr>
        <w:t>z Decyzją ROŚ.6120.43.2026 Starosty Proszowickiego z 07.08.2026 r.</w:t>
      </w:r>
    </w:p>
    <w:p w14:paraId="0DAEF34E" w14:textId="24792FAB" w:rsidR="00184F0F" w:rsidRPr="00184F0F" w:rsidRDefault="00184F0F" w:rsidP="00BA32A3">
      <w:pPr>
        <w:pStyle w:val="Akapitzlist1"/>
        <w:numPr>
          <w:ilvl w:val="0"/>
          <w:numId w:val="33"/>
        </w:numPr>
        <w:spacing w:after="0" w:line="360" w:lineRule="auto"/>
        <w:jc w:val="both"/>
        <w:rPr>
          <w:rFonts w:eastAsia="Times New Roman" w:cs="Calibri"/>
          <w:color w:val="000000"/>
          <w:sz w:val="24"/>
          <w:szCs w:val="24"/>
        </w:rPr>
      </w:pPr>
      <w:r w:rsidRPr="00184F0F">
        <w:rPr>
          <w:rFonts w:eastAsia="Times New Roman" w:cs="Calibri"/>
          <w:color w:val="000000"/>
          <w:sz w:val="24"/>
          <w:szCs w:val="24"/>
        </w:rPr>
        <w:t>Porządkowanie terenu wokół urzędu, dozorowanie (otwieranie i zamykanie urzędu).</w:t>
      </w:r>
    </w:p>
    <w:p w14:paraId="54CD66A8" w14:textId="5001CD53" w:rsidR="00184F0F" w:rsidRPr="00184F0F" w:rsidRDefault="00184F0F" w:rsidP="00BA32A3">
      <w:pPr>
        <w:pStyle w:val="Akapitzlist1"/>
        <w:numPr>
          <w:ilvl w:val="0"/>
          <w:numId w:val="33"/>
        </w:numPr>
        <w:spacing w:after="0" w:line="360" w:lineRule="auto"/>
        <w:jc w:val="both"/>
        <w:rPr>
          <w:rFonts w:eastAsia="Times New Roman" w:cs="Calibri"/>
          <w:color w:val="000000"/>
          <w:sz w:val="24"/>
          <w:szCs w:val="24"/>
        </w:rPr>
      </w:pPr>
      <w:r w:rsidRPr="00184F0F">
        <w:rPr>
          <w:rFonts w:eastAsia="Times New Roman" w:cs="Calibri"/>
          <w:color w:val="000000"/>
          <w:sz w:val="24"/>
          <w:szCs w:val="24"/>
        </w:rPr>
        <w:t xml:space="preserve">Usunięcie 5 sztuk drzew w Parku Miejskim (działka 652/3 w Proszowicach) zgodnie </w:t>
      </w:r>
      <w:r>
        <w:rPr>
          <w:rFonts w:eastAsia="Times New Roman" w:cs="Calibri"/>
          <w:color w:val="000000"/>
          <w:sz w:val="24"/>
          <w:szCs w:val="24"/>
        </w:rPr>
        <w:br/>
      </w:r>
      <w:r w:rsidRPr="00184F0F">
        <w:rPr>
          <w:rFonts w:eastAsia="Times New Roman" w:cs="Calibri"/>
          <w:color w:val="000000"/>
          <w:sz w:val="24"/>
          <w:szCs w:val="24"/>
        </w:rPr>
        <w:t>z Decyzją ROŚ.6120.37.2026 Starosty Proszowickiego z 02.06.2026 r.</w:t>
      </w:r>
      <w:r w:rsidRPr="00184F0F">
        <w:t xml:space="preserve"> </w:t>
      </w:r>
      <w:r w:rsidRPr="00184F0F">
        <w:rPr>
          <w:rFonts w:eastAsia="Times New Roman" w:cs="Calibri"/>
          <w:color w:val="000000"/>
          <w:sz w:val="24"/>
          <w:szCs w:val="24"/>
        </w:rPr>
        <w:t>Wykonanie badania środowiskowe obejmujące pomiar natężenia oświetlenia na stanowiskach pracy w pomieszczeniach budynku Urzędu Gminy i Miasta Proszowice - 55 stanowisk pracy wraz ze sporządzeniem protokołu.</w:t>
      </w:r>
    </w:p>
    <w:p w14:paraId="378E1FF5" w14:textId="04446C77" w:rsidR="00184F0F" w:rsidRPr="00184F0F" w:rsidRDefault="00184F0F" w:rsidP="00BA32A3">
      <w:pPr>
        <w:pStyle w:val="Akapitzlist1"/>
        <w:numPr>
          <w:ilvl w:val="0"/>
          <w:numId w:val="33"/>
        </w:numPr>
        <w:spacing w:after="0" w:line="360" w:lineRule="auto"/>
        <w:jc w:val="both"/>
        <w:rPr>
          <w:rFonts w:eastAsia="Times New Roman" w:cs="Calibri"/>
          <w:color w:val="000000"/>
          <w:sz w:val="24"/>
          <w:szCs w:val="24"/>
        </w:rPr>
      </w:pPr>
      <w:r w:rsidRPr="00184F0F">
        <w:rPr>
          <w:rFonts w:eastAsia="Times New Roman" w:cs="Calibri"/>
          <w:color w:val="000000"/>
          <w:sz w:val="24"/>
          <w:szCs w:val="24"/>
        </w:rPr>
        <w:t xml:space="preserve">Czasowe zajęcie części działki oznaczonej numerem geodezyjnym dz. nr 1228/18 </w:t>
      </w:r>
      <w:r>
        <w:rPr>
          <w:rFonts w:eastAsia="Times New Roman" w:cs="Calibri"/>
          <w:color w:val="000000"/>
          <w:sz w:val="24"/>
          <w:szCs w:val="24"/>
        </w:rPr>
        <w:br/>
      </w:r>
      <w:r w:rsidRPr="00184F0F">
        <w:rPr>
          <w:rFonts w:eastAsia="Times New Roman" w:cs="Calibri"/>
          <w:color w:val="000000"/>
          <w:sz w:val="24"/>
          <w:szCs w:val="24"/>
        </w:rPr>
        <w:t>w obrębie Proszowice w celu wykonania budowy przyłącza kablowego elektroenergetycznego nN w celu zasilenia w energię elektryczną oświetlenia przejścia dla pieszych w m. Proszowice, ul. M. Kopernika dz. nr 1228/18.</w:t>
      </w:r>
    </w:p>
    <w:p w14:paraId="07D1E410" w14:textId="5D7946BA" w:rsidR="00184F0F" w:rsidRPr="00184F0F" w:rsidRDefault="00184F0F" w:rsidP="00BA32A3">
      <w:pPr>
        <w:pStyle w:val="Akapitzlist1"/>
        <w:numPr>
          <w:ilvl w:val="0"/>
          <w:numId w:val="33"/>
        </w:numPr>
        <w:spacing w:after="0" w:line="360" w:lineRule="auto"/>
        <w:jc w:val="both"/>
        <w:rPr>
          <w:rFonts w:eastAsia="Times New Roman" w:cs="Calibri"/>
          <w:color w:val="000000"/>
          <w:sz w:val="24"/>
          <w:szCs w:val="24"/>
        </w:rPr>
      </w:pPr>
      <w:r w:rsidRPr="00184F0F">
        <w:rPr>
          <w:rFonts w:eastAsia="Times New Roman" w:cs="Calibri"/>
          <w:color w:val="000000"/>
          <w:sz w:val="24"/>
          <w:szCs w:val="24"/>
        </w:rPr>
        <w:t>Zakup pojemników na odpady 4 sztuk 1100 l.</w:t>
      </w:r>
    </w:p>
    <w:p w14:paraId="2B6BF702" w14:textId="77777777" w:rsidR="00184F0F" w:rsidRDefault="00184F0F" w:rsidP="00184F0F">
      <w:pPr>
        <w:pStyle w:val="Akapitzlist1"/>
        <w:spacing w:after="0" w:line="360" w:lineRule="auto"/>
        <w:jc w:val="both"/>
        <w:rPr>
          <w:rFonts w:eastAsia="Times New Roman" w:cs="Calibri"/>
          <w:b/>
          <w:bCs/>
          <w:color w:val="000000"/>
          <w:sz w:val="24"/>
          <w:szCs w:val="24"/>
          <w:u w:val="single"/>
        </w:rPr>
      </w:pPr>
    </w:p>
    <w:p w14:paraId="30312D41" w14:textId="77777777" w:rsidR="00BA32A3" w:rsidRDefault="00BA32A3" w:rsidP="00B2609D">
      <w:pPr>
        <w:pStyle w:val="Akapitzlist1"/>
        <w:spacing w:after="0" w:line="360" w:lineRule="auto"/>
        <w:ind w:left="0"/>
        <w:jc w:val="right"/>
        <w:rPr>
          <w:rFonts w:eastAsia="Times New Roman" w:cs="Calibri"/>
          <w:color w:val="000000"/>
          <w:sz w:val="24"/>
          <w:szCs w:val="24"/>
        </w:rPr>
      </w:pPr>
    </w:p>
    <w:p w14:paraId="03BDAD63" w14:textId="77777777" w:rsidR="00BA32A3" w:rsidRDefault="00BA32A3" w:rsidP="00B2609D">
      <w:pPr>
        <w:pStyle w:val="Akapitzlist1"/>
        <w:spacing w:after="0" w:line="360" w:lineRule="auto"/>
        <w:ind w:left="0"/>
        <w:jc w:val="right"/>
        <w:rPr>
          <w:rFonts w:eastAsia="Times New Roman" w:cs="Calibri"/>
          <w:color w:val="000000"/>
          <w:sz w:val="24"/>
          <w:szCs w:val="24"/>
        </w:rPr>
      </w:pPr>
    </w:p>
    <w:p w14:paraId="15BE5EDD" w14:textId="77777777" w:rsidR="00BA32A3" w:rsidRDefault="00BA32A3" w:rsidP="00B2609D">
      <w:pPr>
        <w:pStyle w:val="Akapitzlist1"/>
        <w:spacing w:after="0" w:line="360" w:lineRule="auto"/>
        <w:ind w:left="0"/>
        <w:jc w:val="right"/>
        <w:rPr>
          <w:rFonts w:eastAsia="Times New Roman" w:cs="Calibri"/>
          <w:color w:val="000000"/>
          <w:sz w:val="24"/>
          <w:szCs w:val="24"/>
        </w:rPr>
      </w:pPr>
    </w:p>
    <w:p w14:paraId="212A4FF6" w14:textId="1EB1600C" w:rsidR="00965484" w:rsidRPr="00AC33E0" w:rsidRDefault="00965484" w:rsidP="00B2609D">
      <w:pPr>
        <w:pStyle w:val="Akapitzlist1"/>
        <w:spacing w:after="0" w:line="360" w:lineRule="auto"/>
        <w:ind w:left="0"/>
        <w:jc w:val="right"/>
        <w:rPr>
          <w:rFonts w:cs="Calibri"/>
          <w:sz w:val="24"/>
          <w:szCs w:val="24"/>
        </w:rPr>
      </w:pPr>
      <w:r w:rsidRPr="00AC33E0">
        <w:rPr>
          <w:rFonts w:eastAsia="Times New Roman" w:cs="Calibri"/>
          <w:color w:val="000000"/>
          <w:sz w:val="24"/>
          <w:szCs w:val="24"/>
        </w:rPr>
        <w:t>Burmistrz Gminy i Miasta Proszowice</w:t>
      </w:r>
    </w:p>
    <w:p w14:paraId="6F4A5167" w14:textId="77777777" w:rsidR="0028569A" w:rsidRPr="00B2609D" w:rsidRDefault="00965484" w:rsidP="00B2609D">
      <w:pPr>
        <w:spacing w:after="0" w:line="360" w:lineRule="auto"/>
        <w:contextualSpacing/>
        <w:jc w:val="both"/>
        <w:rPr>
          <w:rFonts w:eastAsia="Times New Roman" w:cs="Calibri"/>
          <w:color w:val="000000"/>
          <w:sz w:val="24"/>
          <w:szCs w:val="24"/>
        </w:rPr>
      </w:pPr>
      <w:r w:rsidRPr="00AC33E0">
        <w:rPr>
          <w:rFonts w:eastAsia="Times New Roman" w:cs="Calibri"/>
          <w:color w:val="000000"/>
          <w:sz w:val="24"/>
          <w:szCs w:val="24"/>
        </w:rPr>
        <w:tab/>
      </w:r>
      <w:r w:rsidRPr="00AC33E0">
        <w:rPr>
          <w:rFonts w:eastAsia="Times New Roman" w:cs="Calibri"/>
          <w:color w:val="000000"/>
          <w:sz w:val="24"/>
          <w:szCs w:val="24"/>
        </w:rPr>
        <w:tab/>
      </w:r>
      <w:r w:rsidRPr="00AC33E0">
        <w:rPr>
          <w:rFonts w:eastAsia="Times New Roman" w:cs="Calibri"/>
          <w:color w:val="000000"/>
          <w:sz w:val="24"/>
          <w:szCs w:val="24"/>
        </w:rPr>
        <w:tab/>
      </w:r>
      <w:r w:rsidRPr="00AC33E0">
        <w:rPr>
          <w:rFonts w:eastAsia="Times New Roman" w:cs="Calibri"/>
          <w:color w:val="000000"/>
          <w:sz w:val="24"/>
          <w:szCs w:val="24"/>
        </w:rPr>
        <w:tab/>
      </w:r>
      <w:r w:rsidR="00B2609D">
        <w:rPr>
          <w:rFonts w:eastAsia="Times New Roman" w:cs="Calibri"/>
          <w:color w:val="000000"/>
          <w:sz w:val="24"/>
          <w:szCs w:val="24"/>
        </w:rPr>
        <w:tab/>
      </w:r>
      <w:r w:rsidR="00B2609D">
        <w:rPr>
          <w:rFonts w:eastAsia="Times New Roman" w:cs="Calibri"/>
          <w:color w:val="000000"/>
          <w:sz w:val="24"/>
          <w:szCs w:val="24"/>
        </w:rPr>
        <w:tab/>
      </w:r>
      <w:r w:rsidR="00B2609D">
        <w:rPr>
          <w:rFonts w:eastAsia="Times New Roman" w:cs="Calibri"/>
          <w:color w:val="000000"/>
          <w:sz w:val="24"/>
          <w:szCs w:val="24"/>
        </w:rPr>
        <w:tab/>
      </w:r>
      <w:r w:rsidR="00B2609D">
        <w:rPr>
          <w:rFonts w:eastAsia="Times New Roman" w:cs="Calibri"/>
          <w:color w:val="000000"/>
          <w:sz w:val="24"/>
          <w:szCs w:val="24"/>
        </w:rPr>
        <w:tab/>
      </w:r>
      <w:r w:rsidR="00B2609D">
        <w:rPr>
          <w:rFonts w:eastAsia="Times New Roman" w:cs="Calibri"/>
          <w:color w:val="000000"/>
          <w:sz w:val="24"/>
          <w:szCs w:val="24"/>
        </w:rPr>
        <w:tab/>
      </w:r>
      <w:r w:rsidR="00B2609D">
        <w:rPr>
          <w:rFonts w:eastAsia="Times New Roman" w:cs="Calibri"/>
          <w:color w:val="000000"/>
          <w:sz w:val="24"/>
          <w:szCs w:val="24"/>
        </w:rPr>
        <w:tab/>
      </w:r>
      <w:r w:rsidR="00B2609D">
        <w:rPr>
          <w:rFonts w:eastAsia="Times New Roman" w:cs="Calibri"/>
          <w:color w:val="000000"/>
          <w:sz w:val="24"/>
          <w:szCs w:val="24"/>
        </w:rPr>
        <w:tab/>
      </w:r>
      <w:r w:rsidR="00B2609D">
        <w:rPr>
          <w:rFonts w:eastAsia="Times New Roman" w:cs="Calibri"/>
          <w:color w:val="000000"/>
          <w:sz w:val="24"/>
          <w:szCs w:val="24"/>
        </w:rPr>
        <w:tab/>
      </w:r>
      <w:r w:rsidR="00B2609D">
        <w:rPr>
          <w:rFonts w:eastAsia="Times New Roman" w:cs="Calibri"/>
          <w:color w:val="000000"/>
          <w:sz w:val="24"/>
          <w:szCs w:val="24"/>
        </w:rPr>
        <w:tab/>
      </w:r>
      <w:r w:rsidR="00B2609D">
        <w:rPr>
          <w:rFonts w:eastAsia="Times New Roman" w:cs="Calibri"/>
          <w:color w:val="000000"/>
          <w:sz w:val="24"/>
          <w:szCs w:val="24"/>
        </w:rPr>
        <w:tab/>
      </w:r>
      <w:r w:rsidR="00B2609D">
        <w:rPr>
          <w:rFonts w:eastAsia="Times New Roman" w:cs="Calibri"/>
          <w:color w:val="000000"/>
          <w:sz w:val="24"/>
          <w:szCs w:val="24"/>
        </w:rPr>
        <w:tab/>
      </w:r>
      <w:r w:rsidR="00B2609D">
        <w:rPr>
          <w:rFonts w:eastAsia="Times New Roman" w:cs="Calibri"/>
          <w:color w:val="000000"/>
          <w:sz w:val="24"/>
          <w:szCs w:val="24"/>
        </w:rPr>
        <w:tab/>
      </w:r>
      <w:r w:rsidRPr="00AC33E0">
        <w:rPr>
          <w:rFonts w:eastAsia="Times New Roman" w:cs="Calibri"/>
          <w:color w:val="000000"/>
          <w:sz w:val="24"/>
          <w:szCs w:val="24"/>
        </w:rPr>
        <w:t>Grzegorz Cichy</w:t>
      </w:r>
    </w:p>
    <w:sectPr w:rsidR="0028569A" w:rsidRPr="00B2609D" w:rsidSect="00426211">
      <w:headerReference w:type="default" r:id="rId8"/>
      <w:footerReference w:type="default" r:id="rId9"/>
      <w:pgSz w:w="11906" w:h="16838" w:code="9"/>
      <w:pgMar w:top="1418" w:right="1418" w:bottom="1418" w:left="1418" w:header="851" w:footer="709" w:gutter="0"/>
      <w:cols w:space="708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F358E8" w14:textId="77777777" w:rsidR="009C2673" w:rsidRDefault="009C2673">
      <w:pPr>
        <w:spacing w:after="0" w:line="240" w:lineRule="auto"/>
      </w:pPr>
      <w:r>
        <w:separator/>
      </w:r>
    </w:p>
  </w:endnote>
  <w:endnote w:type="continuationSeparator" w:id="0">
    <w:p w14:paraId="4BC6585E" w14:textId="77777777" w:rsidR="009C2673" w:rsidRDefault="009C26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BB8B3A" w14:textId="77777777" w:rsidR="00490F85" w:rsidRDefault="00490F85">
    <w:pPr>
      <w:pStyle w:val="Stopka"/>
      <w:jc w:val="center"/>
      <w:rPr>
        <w:rFonts w:ascii="Times New Roman" w:hAnsi="Times New Roman" w:cs="Times New Roman"/>
      </w:rPr>
    </w:pPr>
  </w:p>
  <w:p w14:paraId="70D933DE" w14:textId="77777777" w:rsidR="00490F85" w:rsidRDefault="00490F85">
    <w:pPr>
      <w:pStyle w:val="Stopka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419224" w14:textId="77777777" w:rsidR="009C2673" w:rsidRDefault="009C2673">
      <w:pPr>
        <w:spacing w:after="0" w:line="240" w:lineRule="auto"/>
      </w:pPr>
      <w:r>
        <w:separator/>
      </w:r>
    </w:p>
  </w:footnote>
  <w:footnote w:type="continuationSeparator" w:id="0">
    <w:p w14:paraId="232F0DD2" w14:textId="77777777" w:rsidR="009C2673" w:rsidRDefault="009C26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69FA58" w14:textId="77777777" w:rsidR="00490F85" w:rsidRDefault="00490F85">
    <w:pPr>
      <w:pStyle w:val="Nagwek"/>
      <w:shd w:val="clear" w:color="auto" w:fill="FFFFFF"/>
    </w:pPr>
  </w:p>
  <w:p w14:paraId="7CB5B478" w14:textId="77777777" w:rsidR="00490F85" w:rsidRDefault="00490F85">
    <w:pPr>
      <w:pStyle w:val="Nagwek"/>
      <w:shd w:val="clear" w:color="auto" w:fill="FFFFFF"/>
    </w:pPr>
  </w:p>
  <w:p w14:paraId="61D949C4" w14:textId="77777777" w:rsidR="00490F85" w:rsidRDefault="00490F85">
    <w:pPr>
      <w:pStyle w:val="Nagwek"/>
      <w:shd w:val="clear" w:color="auto" w:fill="FFFFF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caps w:val="0"/>
        <w:smallCaps w:val="0"/>
        <w:color w:val="000000"/>
        <w:spacing w:val="0"/>
        <w:sz w:val="24"/>
        <w:szCs w:val="24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caps w:val="0"/>
        <w:smallCaps w:val="0"/>
        <w:color w:val="000000"/>
        <w:spacing w:val="0"/>
        <w:sz w:val="24"/>
        <w:szCs w:val="24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caps w:val="0"/>
        <w:smallCaps w:val="0"/>
        <w:color w:val="000000"/>
        <w:spacing w:val="0"/>
        <w:sz w:val="24"/>
        <w:szCs w:val="24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4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caps w:val="0"/>
        <w:smallCaps w:val="0"/>
        <w:spacing w:val="0"/>
        <w:sz w:val="24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caps w:val="0"/>
        <w:smallCaps w:val="0"/>
        <w:spacing w:val="0"/>
        <w:sz w:val="24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caps w:val="0"/>
        <w:smallCaps w:val="0"/>
        <w:spacing w:val="0"/>
        <w:sz w:val="24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" w15:restartNumberingAfterBreak="0">
    <w:nsid w:val="05362486"/>
    <w:multiLevelType w:val="hybridMultilevel"/>
    <w:tmpl w:val="E84AF2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C91867"/>
    <w:multiLevelType w:val="hybridMultilevel"/>
    <w:tmpl w:val="4BC681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2974E3"/>
    <w:multiLevelType w:val="hybridMultilevel"/>
    <w:tmpl w:val="2FAE8C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8D5F0E"/>
    <w:multiLevelType w:val="hybridMultilevel"/>
    <w:tmpl w:val="A0D6B2EA"/>
    <w:lvl w:ilvl="0" w:tplc="F562345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FE246B"/>
    <w:multiLevelType w:val="hybridMultilevel"/>
    <w:tmpl w:val="50C02A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C7537B"/>
    <w:multiLevelType w:val="hybridMultilevel"/>
    <w:tmpl w:val="93B61F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E33C3C"/>
    <w:multiLevelType w:val="hybridMultilevel"/>
    <w:tmpl w:val="F432D4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1515B8"/>
    <w:multiLevelType w:val="hybridMultilevel"/>
    <w:tmpl w:val="A02A18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5E2DF4"/>
    <w:multiLevelType w:val="hybridMultilevel"/>
    <w:tmpl w:val="6746602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E6064B1"/>
    <w:multiLevelType w:val="hybridMultilevel"/>
    <w:tmpl w:val="52BC91D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FEC1F37"/>
    <w:multiLevelType w:val="hybridMultilevel"/>
    <w:tmpl w:val="92843790"/>
    <w:lvl w:ilvl="0" w:tplc="669848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16E73BE"/>
    <w:multiLevelType w:val="hybridMultilevel"/>
    <w:tmpl w:val="2D86EE2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96F0D97"/>
    <w:multiLevelType w:val="hybridMultilevel"/>
    <w:tmpl w:val="FC04C0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533D6A"/>
    <w:multiLevelType w:val="hybridMultilevel"/>
    <w:tmpl w:val="32D8F8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E57C26"/>
    <w:multiLevelType w:val="hybridMultilevel"/>
    <w:tmpl w:val="FC9467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161CA6"/>
    <w:multiLevelType w:val="hybridMultilevel"/>
    <w:tmpl w:val="97FC04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A47A01"/>
    <w:multiLevelType w:val="hybridMultilevel"/>
    <w:tmpl w:val="8CB2F2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1F50FD8"/>
    <w:multiLevelType w:val="hybridMultilevel"/>
    <w:tmpl w:val="2570BD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05D3D42"/>
    <w:multiLevelType w:val="hybridMultilevel"/>
    <w:tmpl w:val="D1E60992"/>
    <w:lvl w:ilvl="0" w:tplc="6E2CFA7A">
      <w:start w:val="1"/>
      <w:numFmt w:val="decimal"/>
      <w:lvlText w:val="%1."/>
      <w:lvlJc w:val="left"/>
      <w:pPr>
        <w:ind w:left="1080" w:hanging="360"/>
      </w:pPr>
      <w:rPr>
        <w:rFonts w:ascii="Calibri" w:eastAsia="Calibri" w:hAnsi="Calibri" w:cs="Tahoma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5AD1FAB"/>
    <w:multiLevelType w:val="hybridMultilevel"/>
    <w:tmpl w:val="65E465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05C0386"/>
    <w:multiLevelType w:val="hybridMultilevel"/>
    <w:tmpl w:val="BD3AF9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7061E14"/>
    <w:multiLevelType w:val="hybridMultilevel"/>
    <w:tmpl w:val="5CFC9D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7241827"/>
    <w:multiLevelType w:val="hybridMultilevel"/>
    <w:tmpl w:val="580E9876"/>
    <w:lvl w:ilvl="0" w:tplc="76645912">
      <w:start w:val="1"/>
      <w:numFmt w:val="decimal"/>
      <w:lvlText w:val="%1."/>
      <w:lvlJc w:val="left"/>
      <w:pPr>
        <w:ind w:left="786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E2717C"/>
    <w:multiLevelType w:val="hybridMultilevel"/>
    <w:tmpl w:val="A1327D1A"/>
    <w:lvl w:ilvl="0" w:tplc="2DB4D6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1FE6318"/>
    <w:multiLevelType w:val="hybridMultilevel"/>
    <w:tmpl w:val="A880A2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2BB3C06"/>
    <w:multiLevelType w:val="hybridMultilevel"/>
    <w:tmpl w:val="0268BF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676654C"/>
    <w:multiLevelType w:val="hybridMultilevel"/>
    <w:tmpl w:val="DC6230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7450C6"/>
    <w:multiLevelType w:val="multilevel"/>
    <w:tmpl w:val="275C71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89819372">
    <w:abstractNumId w:val="0"/>
  </w:num>
  <w:num w:numId="2" w16cid:durableId="297153627">
    <w:abstractNumId w:val="1"/>
  </w:num>
  <w:num w:numId="3" w16cid:durableId="1484353701">
    <w:abstractNumId w:val="2"/>
  </w:num>
  <w:num w:numId="4" w16cid:durableId="1956597924">
    <w:abstractNumId w:val="3"/>
  </w:num>
  <w:num w:numId="5" w16cid:durableId="1665550331">
    <w:abstractNumId w:val="11"/>
  </w:num>
  <w:num w:numId="6" w16cid:durableId="284964290">
    <w:abstractNumId w:val="13"/>
  </w:num>
  <w:num w:numId="7" w16cid:durableId="1515683199">
    <w:abstractNumId w:val="22"/>
  </w:num>
  <w:num w:numId="8" w16cid:durableId="926230577">
    <w:abstractNumId w:val="7"/>
  </w:num>
  <w:num w:numId="9" w16cid:durableId="1205632993">
    <w:abstractNumId w:val="14"/>
  </w:num>
  <w:num w:numId="10" w16cid:durableId="914361758">
    <w:abstractNumId w:val="12"/>
  </w:num>
  <w:num w:numId="11" w16cid:durableId="1276474607">
    <w:abstractNumId w:val="20"/>
  </w:num>
  <w:num w:numId="12" w16cid:durableId="804154080">
    <w:abstractNumId w:val="15"/>
  </w:num>
  <w:num w:numId="13" w16cid:durableId="1471898224">
    <w:abstractNumId w:val="18"/>
  </w:num>
  <w:num w:numId="14" w16cid:durableId="962811740">
    <w:abstractNumId w:val="4"/>
  </w:num>
  <w:num w:numId="15" w16cid:durableId="1819689714">
    <w:abstractNumId w:val="28"/>
  </w:num>
  <w:num w:numId="16" w16cid:durableId="1102336453">
    <w:abstractNumId w:val="19"/>
  </w:num>
  <w:num w:numId="17" w16cid:durableId="400367020">
    <w:abstractNumId w:val="23"/>
  </w:num>
  <w:num w:numId="18" w16cid:durableId="393236424">
    <w:abstractNumId w:val="25"/>
  </w:num>
  <w:num w:numId="19" w16cid:durableId="970479897">
    <w:abstractNumId w:val="16"/>
  </w:num>
  <w:num w:numId="20" w16cid:durableId="878249451">
    <w:abstractNumId w:val="6"/>
  </w:num>
  <w:num w:numId="21" w16cid:durableId="1547330294">
    <w:abstractNumId w:val="5"/>
  </w:num>
  <w:num w:numId="22" w16cid:durableId="1549485700">
    <w:abstractNumId w:val="27"/>
  </w:num>
  <w:num w:numId="23" w16cid:durableId="716734176">
    <w:abstractNumId w:val="31"/>
  </w:num>
  <w:num w:numId="24" w16cid:durableId="1884057170">
    <w:abstractNumId w:val="21"/>
  </w:num>
  <w:num w:numId="25" w16cid:durableId="1248617145">
    <w:abstractNumId w:val="30"/>
  </w:num>
  <w:num w:numId="26" w16cid:durableId="696740856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7" w16cid:durableId="1480809474">
    <w:abstractNumId w:val="29"/>
  </w:num>
  <w:num w:numId="28" w16cid:durableId="942104568">
    <w:abstractNumId w:val="10"/>
  </w:num>
  <w:num w:numId="29" w16cid:durableId="1500732328">
    <w:abstractNumId w:val="26"/>
  </w:num>
  <w:num w:numId="30" w16cid:durableId="659848412">
    <w:abstractNumId w:val="17"/>
  </w:num>
  <w:num w:numId="31" w16cid:durableId="171846927">
    <w:abstractNumId w:val="24"/>
  </w:num>
  <w:num w:numId="32" w16cid:durableId="1820262412">
    <w:abstractNumId w:val="8"/>
  </w:num>
  <w:num w:numId="33" w16cid:durableId="209223834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4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15EA"/>
    <w:rsid w:val="00001709"/>
    <w:rsid w:val="00003741"/>
    <w:rsid w:val="000057AD"/>
    <w:rsid w:val="000074E7"/>
    <w:rsid w:val="0000789C"/>
    <w:rsid w:val="00012464"/>
    <w:rsid w:val="000124D8"/>
    <w:rsid w:val="00012560"/>
    <w:rsid w:val="00012CEB"/>
    <w:rsid w:val="0001314C"/>
    <w:rsid w:val="000146B0"/>
    <w:rsid w:val="00014FA0"/>
    <w:rsid w:val="000155C0"/>
    <w:rsid w:val="00015891"/>
    <w:rsid w:val="00016F02"/>
    <w:rsid w:val="00017EE5"/>
    <w:rsid w:val="00023A25"/>
    <w:rsid w:val="00024DA5"/>
    <w:rsid w:val="00025BC5"/>
    <w:rsid w:val="000262A6"/>
    <w:rsid w:val="00027A54"/>
    <w:rsid w:val="00027CF9"/>
    <w:rsid w:val="000305B9"/>
    <w:rsid w:val="00031DA0"/>
    <w:rsid w:val="00032B6C"/>
    <w:rsid w:val="0003635E"/>
    <w:rsid w:val="00036D19"/>
    <w:rsid w:val="00037373"/>
    <w:rsid w:val="00037918"/>
    <w:rsid w:val="00044C07"/>
    <w:rsid w:val="00044C53"/>
    <w:rsid w:val="00044FCC"/>
    <w:rsid w:val="000460AE"/>
    <w:rsid w:val="000477BB"/>
    <w:rsid w:val="00051386"/>
    <w:rsid w:val="0005259A"/>
    <w:rsid w:val="000530E8"/>
    <w:rsid w:val="00053225"/>
    <w:rsid w:val="00055376"/>
    <w:rsid w:val="00056238"/>
    <w:rsid w:val="0005737F"/>
    <w:rsid w:val="00061BC5"/>
    <w:rsid w:val="000659A2"/>
    <w:rsid w:val="00065B9C"/>
    <w:rsid w:val="00066097"/>
    <w:rsid w:val="0006673E"/>
    <w:rsid w:val="00066C9E"/>
    <w:rsid w:val="00070EC3"/>
    <w:rsid w:val="000715D3"/>
    <w:rsid w:val="000722E6"/>
    <w:rsid w:val="0007234F"/>
    <w:rsid w:val="00072387"/>
    <w:rsid w:val="00072C8A"/>
    <w:rsid w:val="00073345"/>
    <w:rsid w:val="00074CE7"/>
    <w:rsid w:val="00083D33"/>
    <w:rsid w:val="00085458"/>
    <w:rsid w:val="000857CC"/>
    <w:rsid w:val="00085FEC"/>
    <w:rsid w:val="00086ABB"/>
    <w:rsid w:val="00090512"/>
    <w:rsid w:val="00091F30"/>
    <w:rsid w:val="00092EBD"/>
    <w:rsid w:val="00093A1B"/>
    <w:rsid w:val="00095E37"/>
    <w:rsid w:val="00097393"/>
    <w:rsid w:val="000A079C"/>
    <w:rsid w:val="000A099F"/>
    <w:rsid w:val="000A1574"/>
    <w:rsid w:val="000A1CFC"/>
    <w:rsid w:val="000A219E"/>
    <w:rsid w:val="000A2B49"/>
    <w:rsid w:val="000A2E89"/>
    <w:rsid w:val="000A3259"/>
    <w:rsid w:val="000A3FBF"/>
    <w:rsid w:val="000A558D"/>
    <w:rsid w:val="000A5819"/>
    <w:rsid w:val="000A5851"/>
    <w:rsid w:val="000A5E3A"/>
    <w:rsid w:val="000B0677"/>
    <w:rsid w:val="000B093B"/>
    <w:rsid w:val="000B103D"/>
    <w:rsid w:val="000B1501"/>
    <w:rsid w:val="000B2092"/>
    <w:rsid w:val="000B2E5A"/>
    <w:rsid w:val="000B6F2A"/>
    <w:rsid w:val="000B76D6"/>
    <w:rsid w:val="000C3695"/>
    <w:rsid w:val="000C3DB5"/>
    <w:rsid w:val="000C4935"/>
    <w:rsid w:val="000C5131"/>
    <w:rsid w:val="000C619C"/>
    <w:rsid w:val="000C6B5E"/>
    <w:rsid w:val="000C7D36"/>
    <w:rsid w:val="000D24B5"/>
    <w:rsid w:val="000D3557"/>
    <w:rsid w:val="000D49B3"/>
    <w:rsid w:val="000D5D67"/>
    <w:rsid w:val="000D63AB"/>
    <w:rsid w:val="000D6B5D"/>
    <w:rsid w:val="000D6BB2"/>
    <w:rsid w:val="000D6ECC"/>
    <w:rsid w:val="000D729B"/>
    <w:rsid w:val="000D7FE4"/>
    <w:rsid w:val="000E04DA"/>
    <w:rsid w:val="000E1723"/>
    <w:rsid w:val="000E24FD"/>
    <w:rsid w:val="000E2EA7"/>
    <w:rsid w:val="000E3040"/>
    <w:rsid w:val="000E31FE"/>
    <w:rsid w:val="000E59A4"/>
    <w:rsid w:val="000F0AA4"/>
    <w:rsid w:val="000F1851"/>
    <w:rsid w:val="000F20FA"/>
    <w:rsid w:val="000F2757"/>
    <w:rsid w:val="000F3320"/>
    <w:rsid w:val="000F42BF"/>
    <w:rsid w:val="000F4EA7"/>
    <w:rsid w:val="000F519B"/>
    <w:rsid w:val="000F52C4"/>
    <w:rsid w:val="001008D0"/>
    <w:rsid w:val="001039B5"/>
    <w:rsid w:val="0011066A"/>
    <w:rsid w:val="0011173C"/>
    <w:rsid w:val="001135E5"/>
    <w:rsid w:val="00115775"/>
    <w:rsid w:val="001167A0"/>
    <w:rsid w:val="00116D3A"/>
    <w:rsid w:val="0012241F"/>
    <w:rsid w:val="00122E8C"/>
    <w:rsid w:val="00125183"/>
    <w:rsid w:val="00126750"/>
    <w:rsid w:val="00130AB0"/>
    <w:rsid w:val="00131111"/>
    <w:rsid w:val="0013111C"/>
    <w:rsid w:val="00132A21"/>
    <w:rsid w:val="00134353"/>
    <w:rsid w:val="001355AE"/>
    <w:rsid w:val="001365F2"/>
    <w:rsid w:val="001370F3"/>
    <w:rsid w:val="0014177D"/>
    <w:rsid w:val="00141AAC"/>
    <w:rsid w:val="001448C1"/>
    <w:rsid w:val="0014497E"/>
    <w:rsid w:val="001464EB"/>
    <w:rsid w:val="001467C8"/>
    <w:rsid w:val="00152F26"/>
    <w:rsid w:val="001535CF"/>
    <w:rsid w:val="001544ED"/>
    <w:rsid w:val="001561F6"/>
    <w:rsid w:val="00160540"/>
    <w:rsid w:val="001623CE"/>
    <w:rsid w:val="0016320A"/>
    <w:rsid w:val="00165941"/>
    <w:rsid w:val="00165ADE"/>
    <w:rsid w:val="00167622"/>
    <w:rsid w:val="00167C43"/>
    <w:rsid w:val="00171A95"/>
    <w:rsid w:val="001752AA"/>
    <w:rsid w:val="00176501"/>
    <w:rsid w:val="00177179"/>
    <w:rsid w:val="001777B0"/>
    <w:rsid w:val="00181926"/>
    <w:rsid w:val="00184652"/>
    <w:rsid w:val="00184F0F"/>
    <w:rsid w:val="00185169"/>
    <w:rsid w:val="00185D14"/>
    <w:rsid w:val="001864F7"/>
    <w:rsid w:val="0019063C"/>
    <w:rsid w:val="00192830"/>
    <w:rsid w:val="00193D91"/>
    <w:rsid w:val="00194849"/>
    <w:rsid w:val="00194FE2"/>
    <w:rsid w:val="0019554F"/>
    <w:rsid w:val="00196CED"/>
    <w:rsid w:val="00196DFF"/>
    <w:rsid w:val="00196F33"/>
    <w:rsid w:val="001A3481"/>
    <w:rsid w:val="001A67CE"/>
    <w:rsid w:val="001B22DE"/>
    <w:rsid w:val="001B764C"/>
    <w:rsid w:val="001C0320"/>
    <w:rsid w:val="001C0FE8"/>
    <w:rsid w:val="001C1C04"/>
    <w:rsid w:val="001C28AD"/>
    <w:rsid w:val="001C32CE"/>
    <w:rsid w:val="001C3CDB"/>
    <w:rsid w:val="001C5350"/>
    <w:rsid w:val="001C5C9E"/>
    <w:rsid w:val="001C75CD"/>
    <w:rsid w:val="001C771E"/>
    <w:rsid w:val="001D0565"/>
    <w:rsid w:val="001D09B3"/>
    <w:rsid w:val="001D132F"/>
    <w:rsid w:val="001D1362"/>
    <w:rsid w:val="001D17EE"/>
    <w:rsid w:val="001D3889"/>
    <w:rsid w:val="001D4DB7"/>
    <w:rsid w:val="001D6814"/>
    <w:rsid w:val="001E16B6"/>
    <w:rsid w:val="001E1865"/>
    <w:rsid w:val="001E18D9"/>
    <w:rsid w:val="001E272C"/>
    <w:rsid w:val="001E3B79"/>
    <w:rsid w:val="001E3DAB"/>
    <w:rsid w:val="001E4748"/>
    <w:rsid w:val="001E5257"/>
    <w:rsid w:val="001E54E9"/>
    <w:rsid w:val="001F0C14"/>
    <w:rsid w:val="001F1C6F"/>
    <w:rsid w:val="001F23B1"/>
    <w:rsid w:val="001F34DC"/>
    <w:rsid w:val="001F41C2"/>
    <w:rsid w:val="001F5519"/>
    <w:rsid w:val="001F7EEC"/>
    <w:rsid w:val="0020098B"/>
    <w:rsid w:val="00202AFE"/>
    <w:rsid w:val="0020512C"/>
    <w:rsid w:val="0020571B"/>
    <w:rsid w:val="00207ED9"/>
    <w:rsid w:val="00210AB8"/>
    <w:rsid w:val="00214154"/>
    <w:rsid w:val="002209DD"/>
    <w:rsid w:val="00221107"/>
    <w:rsid w:val="002222DB"/>
    <w:rsid w:val="002224CF"/>
    <w:rsid w:val="00222C89"/>
    <w:rsid w:val="00222EE3"/>
    <w:rsid w:val="002239DA"/>
    <w:rsid w:val="0022463E"/>
    <w:rsid w:val="00226811"/>
    <w:rsid w:val="00227DFC"/>
    <w:rsid w:val="00227FD9"/>
    <w:rsid w:val="00230336"/>
    <w:rsid w:val="00233BB6"/>
    <w:rsid w:val="002350BC"/>
    <w:rsid w:val="002353A9"/>
    <w:rsid w:val="00236C1C"/>
    <w:rsid w:val="00236D7E"/>
    <w:rsid w:val="002378CF"/>
    <w:rsid w:val="00241DB4"/>
    <w:rsid w:val="00243DBD"/>
    <w:rsid w:val="0024608C"/>
    <w:rsid w:val="00246C24"/>
    <w:rsid w:val="00251FE0"/>
    <w:rsid w:val="002520D2"/>
    <w:rsid w:val="00252597"/>
    <w:rsid w:val="00254126"/>
    <w:rsid w:val="0025524E"/>
    <w:rsid w:val="00255A12"/>
    <w:rsid w:val="00256F01"/>
    <w:rsid w:val="00260422"/>
    <w:rsid w:val="0026210D"/>
    <w:rsid w:val="00262C38"/>
    <w:rsid w:val="00263C71"/>
    <w:rsid w:val="002679B4"/>
    <w:rsid w:val="00267C38"/>
    <w:rsid w:val="00272F9A"/>
    <w:rsid w:val="00273D96"/>
    <w:rsid w:val="002744A3"/>
    <w:rsid w:val="002748F2"/>
    <w:rsid w:val="00274D0E"/>
    <w:rsid w:val="00275A6D"/>
    <w:rsid w:val="0027669D"/>
    <w:rsid w:val="00276E39"/>
    <w:rsid w:val="0027701A"/>
    <w:rsid w:val="0028042C"/>
    <w:rsid w:val="00283994"/>
    <w:rsid w:val="002839C2"/>
    <w:rsid w:val="00283DC0"/>
    <w:rsid w:val="00284E87"/>
    <w:rsid w:val="0028562B"/>
    <w:rsid w:val="0028569A"/>
    <w:rsid w:val="0028746B"/>
    <w:rsid w:val="00290E93"/>
    <w:rsid w:val="00293B39"/>
    <w:rsid w:val="002966BD"/>
    <w:rsid w:val="00296C8E"/>
    <w:rsid w:val="002A2145"/>
    <w:rsid w:val="002A59EB"/>
    <w:rsid w:val="002A5C06"/>
    <w:rsid w:val="002A6F97"/>
    <w:rsid w:val="002B0108"/>
    <w:rsid w:val="002B229A"/>
    <w:rsid w:val="002B2840"/>
    <w:rsid w:val="002B355E"/>
    <w:rsid w:val="002B3680"/>
    <w:rsid w:val="002B4D48"/>
    <w:rsid w:val="002B5090"/>
    <w:rsid w:val="002B58B0"/>
    <w:rsid w:val="002B59A1"/>
    <w:rsid w:val="002C040E"/>
    <w:rsid w:val="002C06E2"/>
    <w:rsid w:val="002C1472"/>
    <w:rsid w:val="002C1AE2"/>
    <w:rsid w:val="002C37BE"/>
    <w:rsid w:val="002C3D39"/>
    <w:rsid w:val="002C7D1B"/>
    <w:rsid w:val="002D22EB"/>
    <w:rsid w:val="002D482E"/>
    <w:rsid w:val="002D4F83"/>
    <w:rsid w:val="002D5820"/>
    <w:rsid w:val="002D59E0"/>
    <w:rsid w:val="002D5E1F"/>
    <w:rsid w:val="002D615F"/>
    <w:rsid w:val="002D7333"/>
    <w:rsid w:val="002D7B9C"/>
    <w:rsid w:val="002E03E0"/>
    <w:rsid w:val="002E1CC5"/>
    <w:rsid w:val="002E3C3F"/>
    <w:rsid w:val="002E4937"/>
    <w:rsid w:val="002E62CC"/>
    <w:rsid w:val="002E699E"/>
    <w:rsid w:val="002E7792"/>
    <w:rsid w:val="002E78C9"/>
    <w:rsid w:val="002F04F3"/>
    <w:rsid w:val="002F06B1"/>
    <w:rsid w:val="002F07C7"/>
    <w:rsid w:val="002F30B7"/>
    <w:rsid w:val="002F3849"/>
    <w:rsid w:val="002F3930"/>
    <w:rsid w:val="002F5451"/>
    <w:rsid w:val="002F5702"/>
    <w:rsid w:val="002F579B"/>
    <w:rsid w:val="002F63DE"/>
    <w:rsid w:val="002F7E1D"/>
    <w:rsid w:val="00302B38"/>
    <w:rsid w:val="0030375E"/>
    <w:rsid w:val="003053E8"/>
    <w:rsid w:val="00305A9C"/>
    <w:rsid w:val="003060F0"/>
    <w:rsid w:val="003065A8"/>
    <w:rsid w:val="00306EB0"/>
    <w:rsid w:val="003113B1"/>
    <w:rsid w:val="00312563"/>
    <w:rsid w:val="00312B8D"/>
    <w:rsid w:val="0031343F"/>
    <w:rsid w:val="00316C80"/>
    <w:rsid w:val="00316DC5"/>
    <w:rsid w:val="00320E7E"/>
    <w:rsid w:val="00321DF5"/>
    <w:rsid w:val="00323494"/>
    <w:rsid w:val="00323C16"/>
    <w:rsid w:val="00327164"/>
    <w:rsid w:val="003301E6"/>
    <w:rsid w:val="00332CB4"/>
    <w:rsid w:val="0033333E"/>
    <w:rsid w:val="00335CFC"/>
    <w:rsid w:val="00341B84"/>
    <w:rsid w:val="00342C3E"/>
    <w:rsid w:val="0034457E"/>
    <w:rsid w:val="003508AF"/>
    <w:rsid w:val="00351868"/>
    <w:rsid w:val="003544B4"/>
    <w:rsid w:val="003554A0"/>
    <w:rsid w:val="00355D8E"/>
    <w:rsid w:val="0035680C"/>
    <w:rsid w:val="00356BCD"/>
    <w:rsid w:val="00364952"/>
    <w:rsid w:val="0036650B"/>
    <w:rsid w:val="00366592"/>
    <w:rsid w:val="0036662D"/>
    <w:rsid w:val="00367A0F"/>
    <w:rsid w:val="003701BF"/>
    <w:rsid w:val="00371692"/>
    <w:rsid w:val="0037671E"/>
    <w:rsid w:val="0037698B"/>
    <w:rsid w:val="003770DD"/>
    <w:rsid w:val="00377510"/>
    <w:rsid w:val="00377D60"/>
    <w:rsid w:val="00383CEC"/>
    <w:rsid w:val="00384081"/>
    <w:rsid w:val="00385857"/>
    <w:rsid w:val="003858A7"/>
    <w:rsid w:val="00387AC9"/>
    <w:rsid w:val="00387BDD"/>
    <w:rsid w:val="00390CEC"/>
    <w:rsid w:val="00390F87"/>
    <w:rsid w:val="00393062"/>
    <w:rsid w:val="003941A8"/>
    <w:rsid w:val="00395394"/>
    <w:rsid w:val="003957DD"/>
    <w:rsid w:val="003979AE"/>
    <w:rsid w:val="003A0AC9"/>
    <w:rsid w:val="003A3EC2"/>
    <w:rsid w:val="003A41B3"/>
    <w:rsid w:val="003A5062"/>
    <w:rsid w:val="003A5179"/>
    <w:rsid w:val="003A6D84"/>
    <w:rsid w:val="003A7322"/>
    <w:rsid w:val="003A7EB3"/>
    <w:rsid w:val="003B0EFF"/>
    <w:rsid w:val="003B1580"/>
    <w:rsid w:val="003B196D"/>
    <w:rsid w:val="003B220A"/>
    <w:rsid w:val="003B303D"/>
    <w:rsid w:val="003B4020"/>
    <w:rsid w:val="003B663C"/>
    <w:rsid w:val="003B786A"/>
    <w:rsid w:val="003C01B2"/>
    <w:rsid w:val="003C0397"/>
    <w:rsid w:val="003C3E8C"/>
    <w:rsid w:val="003C422C"/>
    <w:rsid w:val="003C7A76"/>
    <w:rsid w:val="003D2451"/>
    <w:rsid w:val="003D2AB9"/>
    <w:rsid w:val="003D45C2"/>
    <w:rsid w:val="003D585A"/>
    <w:rsid w:val="003D5D95"/>
    <w:rsid w:val="003D6D87"/>
    <w:rsid w:val="003D6FFF"/>
    <w:rsid w:val="003D78CD"/>
    <w:rsid w:val="003E3BC8"/>
    <w:rsid w:val="003E40D3"/>
    <w:rsid w:val="003E4522"/>
    <w:rsid w:val="003E45E9"/>
    <w:rsid w:val="003E628A"/>
    <w:rsid w:val="003E6566"/>
    <w:rsid w:val="003E7B91"/>
    <w:rsid w:val="003F0DBB"/>
    <w:rsid w:val="003F2338"/>
    <w:rsid w:val="003F2B4A"/>
    <w:rsid w:val="003F3CDD"/>
    <w:rsid w:val="003F4AEB"/>
    <w:rsid w:val="003F4D5F"/>
    <w:rsid w:val="003F7D6D"/>
    <w:rsid w:val="00400238"/>
    <w:rsid w:val="00400700"/>
    <w:rsid w:val="00402093"/>
    <w:rsid w:val="0040230F"/>
    <w:rsid w:val="00402386"/>
    <w:rsid w:val="00402565"/>
    <w:rsid w:val="004032A3"/>
    <w:rsid w:val="00403B14"/>
    <w:rsid w:val="0040470A"/>
    <w:rsid w:val="00405570"/>
    <w:rsid w:val="00406CA7"/>
    <w:rsid w:val="00406D9C"/>
    <w:rsid w:val="00407A73"/>
    <w:rsid w:val="004112B9"/>
    <w:rsid w:val="004154FF"/>
    <w:rsid w:val="00417A6F"/>
    <w:rsid w:val="00422FB9"/>
    <w:rsid w:val="00423CA4"/>
    <w:rsid w:val="00424BBC"/>
    <w:rsid w:val="00425B25"/>
    <w:rsid w:val="00425DF8"/>
    <w:rsid w:val="00426211"/>
    <w:rsid w:val="00426354"/>
    <w:rsid w:val="00426CAF"/>
    <w:rsid w:val="004278CE"/>
    <w:rsid w:val="00432734"/>
    <w:rsid w:val="00432FB1"/>
    <w:rsid w:val="004417C4"/>
    <w:rsid w:val="004425C2"/>
    <w:rsid w:val="00442E90"/>
    <w:rsid w:val="00443AAE"/>
    <w:rsid w:val="00444D59"/>
    <w:rsid w:val="0044621B"/>
    <w:rsid w:val="00447814"/>
    <w:rsid w:val="00450890"/>
    <w:rsid w:val="00450B66"/>
    <w:rsid w:val="00452A5B"/>
    <w:rsid w:val="004548C3"/>
    <w:rsid w:val="00455CD9"/>
    <w:rsid w:val="0046108F"/>
    <w:rsid w:val="00461348"/>
    <w:rsid w:val="00464A68"/>
    <w:rsid w:val="00464B40"/>
    <w:rsid w:val="00465AFB"/>
    <w:rsid w:val="004677F7"/>
    <w:rsid w:val="004712F5"/>
    <w:rsid w:val="00471E58"/>
    <w:rsid w:val="00472F60"/>
    <w:rsid w:val="004742C6"/>
    <w:rsid w:val="00480A1B"/>
    <w:rsid w:val="004822F0"/>
    <w:rsid w:val="004830F4"/>
    <w:rsid w:val="0048366A"/>
    <w:rsid w:val="00483F9D"/>
    <w:rsid w:val="00486259"/>
    <w:rsid w:val="00490F85"/>
    <w:rsid w:val="004923F7"/>
    <w:rsid w:val="004933E0"/>
    <w:rsid w:val="00493730"/>
    <w:rsid w:val="00496E94"/>
    <w:rsid w:val="004A0641"/>
    <w:rsid w:val="004A128A"/>
    <w:rsid w:val="004A1FF2"/>
    <w:rsid w:val="004A26B4"/>
    <w:rsid w:val="004A4143"/>
    <w:rsid w:val="004A7482"/>
    <w:rsid w:val="004A79AD"/>
    <w:rsid w:val="004A7AA1"/>
    <w:rsid w:val="004B08B8"/>
    <w:rsid w:val="004B0BD4"/>
    <w:rsid w:val="004B343A"/>
    <w:rsid w:val="004B6452"/>
    <w:rsid w:val="004C01C3"/>
    <w:rsid w:val="004C2CBB"/>
    <w:rsid w:val="004C31D3"/>
    <w:rsid w:val="004C4281"/>
    <w:rsid w:val="004C4BEB"/>
    <w:rsid w:val="004C4CBA"/>
    <w:rsid w:val="004C571D"/>
    <w:rsid w:val="004D0DEB"/>
    <w:rsid w:val="004D1375"/>
    <w:rsid w:val="004D1836"/>
    <w:rsid w:val="004D3B9A"/>
    <w:rsid w:val="004D4548"/>
    <w:rsid w:val="004D69CB"/>
    <w:rsid w:val="004D7E2C"/>
    <w:rsid w:val="004E22EE"/>
    <w:rsid w:val="004E317A"/>
    <w:rsid w:val="004E35AD"/>
    <w:rsid w:val="004E3D33"/>
    <w:rsid w:val="004E3E09"/>
    <w:rsid w:val="004E4823"/>
    <w:rsid w:val="004E620A"/>
    <w:rsid w:val="004E6EEF"/>
    <w:rsid w:val="004E6F0F"/>
    <w:rsid w:val="004E7290"/>
    <w:rsid w:val="004F017E"/>
    <w:rsid w:val="004F08DB"/>
    <w:rsid w:val="004F0CF7"/>
    <w:rsid w:val="004F3D28"/>
    <w:rsid w:val="004F3DAD"/>
    <w:rsid w:val="004F491D"/>
    <w:rsid w:val="004F4D56"/>
    <w:rsid w:val="004F6FE1"/>
    <w:rsid w:val="004F7C8B"/>
    <w:rsid w:val="00502758"/>
    <w:rsid w:val="005037B4"/>
    <w:rsid w:val="005042A6"/>
    <w:rsid w:val="00504FCA"/>
    <w:rsid w:val="005051C9"/>
    <w:rsid w:val="005051D1"/>
    <w:rsid w:val="0050533B"/>
    <w:rsid w:val="00506ABA"/>
    <w:rsid w:val="00506CAA"/>
    <w:rsid w:val="005071AB"/>
    <w:rsid w:val="0050725F"/>
    <w:rsid w:val="00510848"/>
    <w:rsid w:val="00510F33"/>
    <w:rsid w:val="00513148"/>
    <w:rsid w:val="005138DD"/>
    <w:rsid w:val="00513E44"/>
    <w:rsid w:val="0051400F"/>
    <w:rsid w:val="00514AB2"/>
    <w:rsid w:val="0052084D"/>
    <w:rsid w:val="00521534"/>
    <w:rsid w:val="00521F1C"/>
    <w:rsid w:val="005223DC"/>
    <w:rsid w:val="0052287C"/>
    <w:rsid w:val="00524D8D"/>
    <w:rsid w:val="00530EB6"/>
    <w:rsid w:val="005350B1"/>
    <w:rsid w:val="0053793E"/>
    <w:rsid w:val="00541B63"/>
    <w:rsid w:val="005431C4"/>
    <w:rsid w:val="00545BF6"/>
    <w:rsid w:val="00546315"/>
    <w:rsid w:val="005515CD"/>
    <w:rsid w:val="00552087"/>
    <w:rsid w:val="00552770"/>
    <w:rsid w:val="00553435"/>
    <w:rsid w:val="00554F5B"/>
    <w:rsid w:val="00555710"/>
    <w:rsid w:val="00557D8E"/>
    <w:rsid w:val="005605F9"/>
    <w:rsid w:val="00560B08"/>
    <w:rsid w:val="00561470"/>
    <w:rsid w:val="00563616"/>
    <w:rsid w:val="00563DDC"/>
    <w:rsid w:val="00565393"/>
    <w:rsid w:val="005660D7"/>
    <w:rsid w:val="005705CE"/>
    <w:rsid w:val="00571349"/>
    <w:rsid w:val="005715F4"/>
    <w:rsid w:val="00573930"/>
    <w:rsid w:val="005740A3"/>
    <w:rsid w:val="005755DD"/>
    <w:rsid w:val="00577022"/>
    <w:rsid w:val="00580E42"/>
    <w:rsid w:val="0058284E"/>
    <w:rsid w:val="005840F1"/>
    <w:rsid w:val="005842EE"/>
    <w:rsid w:val="00585282"/>
    <w:rsid w:val="00585A32"/>
    <w:rsid w:val="00587202"/>
    <w:rsid w:val="00587BF1"/>
    <w:rsid w:val="00590847"/>
    <w:rsid w:val="00590FA7"/>
    <w:rsid w:val="00592A7B"/>
    <w:rsid w:val="00592DCD"/>
    <w:rsid w:val="00593ED9"/>
    <w:rsid w:val="00593F19"/>
    <w:rsid w:val="005958E6"/>
    <w:rsid w:val="0059662E"/>
    <w:rsid w:val="005A56A0"/>
    <w:rsid w:val="005A7854"/>
    <w:rsid w:val="005A7FD7"/>
    <w:rsid w:val="005B15D1"/>
    <w:rsid w:val="005B2698"/>
    <w:rsid w:val="005B2748"/>
    <w:rsid w:val="005B324B"/>
    <w:rsid w:val="005B4F68"/>
    <w:rsid w:val="005B518D"/>
    <w:rsid w:val="005B6E06"/>
    <w:rsid w:val="005C2029"/>
    <w:rsid w:val="005C4E11"/>
    <w:rsid w:val="005C75B3"/>
    <w:rsid w:val="005C795D"/>
    <w:rsid w:val="005C7C23"/>
    <w:rsid w:val="005D1022"/>
    <w:rsid w:val="005D186B"/>
    <w:rsid w:val="005D2EB6"/>
    <w:rsid w:val="005D3B94"/>
    <w:rsid w:val="005D4957"/>
    <w:rsid w:val="005D506E"/>
    <w:rsid w:val="005D5D18"/>
    <w:rsid w:val="005D6A99"/>
    <w:rsid w:val="005D7B79"/>
    <w:rsid w:val="005D7E7A"/>
    <w:rsid w:val="005D7FF3"/>
    <w:rsid w:val="005E0566"/>
    <w:rsid w:val="005E093F"/>
    <w:rsid w:val="005E1B33"/>
    <w:rsid w:val="005E2D53"/>
    <w:rsid w:val="005E2D7C"/>
    <w:rsid w:val="005E38A8"/>
    <w:rsid w:val="005E3947"/>
    <w:rsid w:val="005E6193"/>
    <w:rsid w:val="005E7628"/>
    <w:rsid w:val="005F2363"/>
    <w:rsid w:val="005F49CA"/>
    <w:rsid w:val="005F5195"/>
    <w:rsid w:val="005F5D1C"/>
    <w:rsid w:val="005F623C"/>
    <w:rsid w:val="005F6AD3"/>
    <w:rsid w:val="005F7561"/>
    <w:rsid w:val="006032C3"/>
    <w:rsid w:val="006034EF"/>
    <w:rsid w:val="006041F6"/>
    <w:rsid w:val="006042C5"/>
    <w:rsid w:val="0060540A"/>
    <w:rsid w:val="006058DF"/>
    <w:rsid w:val="00607611"/>
    <w:rsid w:val="00611AFE"/>
    <w:rsid w:val="00612EBB"/>
    <w:rsid w:val="00614069"/>
    <w:rsid w:val="006168E4"/>
    <w:rsid w:val="00616D9F"/>
    <w:rsid w:val="006177C8"/>
    <w:rsid w:val="006204CF"/>
    <w:rsid w:val="00621BBE"/>
    <w:rsid w:val="00622134"/>
    <w:rsid w:val="00623CD6"/>
    <w:rsid w:val="006265AE"/>
    <w:rsid w:val="00627E3D"/>
    <w:rsid w:val="00627FFA"/>
    <w:rsid w:val="00630877"/>
    <w:rsid w:val="00631E50"/>
    <w:rsid w:val="006334A5"/>
    <w:rsid w:val="00633F12"/>
    <w:rsid w:val="00634892"/>
    <w:rsid w:val="0063751D"/>
    <w:rsid w:val="00644C38"/>
    <w:rsid w:val="00650C09"/>
    <w:rsid w:val="00650DFA"/>
    <w:rsid w:val="00652E52"/>
    <w:rsid w:val="00653A03"/>
    <w:rsid w:val="00653D35"/>
    <w:rsid w:val="00653F67"/>
    <w:rsid w:val="0066106A"/>
    <w:rsid w:val="00662835"/>
    <w:rsid w:val="006632D1"/>
    <w:rsid w:val="00664E27"/>
    <w:rsid w:val="006667A3"/>
    <w:rsid w:val="00667763"/>
    <w:rsid w:val="00671A74"/>
    <w:rsid w:val="0067308A"/>
    <w:rsid w:val="006741D8"/>
    <w:rsid w:val="00674761"/>
    <w:rsid w:val="00676DBD"/>
    <w:rsid w:val="00680656"/>
    <w:rsid w:val="006838D0"/>
    <w:rsid w:val="00684904"/>
    <w:rsid w:val="0068588B"/>
    <w:rsid w:val="00691378"/>
    <w:rsid w:val="0069397F"/>
    <w:rsid w:val="00694410"/>
    <w:rsid w:val="0069453A"/>
    <w:rsid w:val="0069523F"/>
    <w:rsid w:val="00695C38"/>
    <w:rsid w:val="006967D2"/>
    <w:rsid w:val="006A00E9"/>
    <w:rsid w:val="006A0368"/>
    <w:rsid w:val="006A04AB"/>
    <w:rsid w:val="006A065C"/>
    <w:rsid w:val="006A06EE"/>
    <w:rsid w:val="006A19DB"/>
    <w:rsid w:val="006A2222"/>
    <w:rsid w:val="006A2490"/>
    <w:rsid w:val="006A2809"/>
    <w:rsid w:val="006A67B8"/>
    <w:rsid w:val="006A6B56"/>
    <w:rsid w:val="006B0042"/>
    <w:rsid w:val="006B1651"/>
    <w:rsid w:val="006B1BAE"/>
    <w:rsid w:val="006B2973"/>
    <w:rsid w:val="006B2BF5"/>
    <w:rsid w:val="006B50B0"/>
    <w:rsid w:val="006B51C3"/>
    <w:rsid w:val="006B5E51"/>
    <w:rsid w:val="006B67E4"/>
    <w:rsid w:val="006B7760"/>
    <w:rsid w:val="006B777D"/>
    <w:rsid w:val="006B7D20"/>
    <w:rsid w:val="006C1927"/>
    <w:rsid w:val="006C1F06"/>
    <w:rsid w:val="006C289F"/>
    <w:rsid w:val="006C311C"/>
    <w:rsid w:val="006C3452"/>
    <w:rsid w:val="006C41EA"/>
    <w:rsid w:val="006C496C"/>
    <w:rsid w:val="006C5D4D"/>
    <w:rsid w:val="006C5DBD"/>
    <w:rsid w:val="006C6DF7"/>
    <w:rsid w:val="006C78C2"/>
    <w:rsid w:val="006D0B1B"/>
    <w:rsid w:val="006D1255"/>
    <w:rsid w:val="006D429D"/>
    <w:rsid w:val="006D4B00"/>
    <w:rsid w:val="006D4C47"/>
    <w:rsid w:val="006D4D76"/>
    <w:rsid w:val="006D565F"/>
    <w:rsid w:val="006D5D39"/>
    <w:rsid w:val="006D5DED"/>
    <w:rsid w:val="006E00FE"/>
    <w:rsid w:val="006E2B2D"/>
    <w:rsid w:val="006E5258"/>
    <w:rsid w:val="006E5B03"/>
    <w:rsid w:val="006E6E36"/>
    <w:rsid w:val="006E7180"/>
    <w:rsid w:val="006E7F49"/>
    <w:rsid w:val="006F1DEA"/>
    <w:rsid w:val="006F23F6"/>
    <w:rsid w:val="006F2CB5"/>
    <w:rsid w:val="006F44E8"/>
    <w:rsid w:val="006F5218"/>
    <w:rsid w:val="006F56E6"/>
    <w:rsid w:val="00707242"/>
    <w:rsid w:val="00707F94"/>
    <w:rsid w:val="00710F14"/>
    <w:rsid w:val="00711FB9"/>
    <w:rsid w:val="00712B5B"/>
    <w:rsid w:val="00713B66"/>
    <w:rsid w:val="00717698"/>
    <w:rsid w:val="00720348"/>
    <w:rsid w:val="00720A21"/>
    <w:rsid w:val="007214EC"/>
    <w:rsid w:val="0072308D"/>
    <w:rsid w:val="00724203"/>
    <w:rsid w:val="00725AF3"/>
    <w:rsid w:val="00726813"/>
    <w:rsid w:val="00731605"/>
    <w:rsid w:val="00734162"/>
    <w:rsid w:val="007341FD"/>
    <w:rsid w:val="00734404"/>
    <w:rsid w:val="00740E28"/>
    <w:rsid w:val="00742507"/>
    <w:rsid w:val="00743A9E"/>
    <w:rsid w:val="00743BFE"/>
    <w:rsid w:val="00743DA4"/>
    <w:rsid w:val="00744FB8"/>
    <w:rsid w:val="00746529"/>
    <w:rsid w:val="00757D5B"/>
    <w:rsid w:val="007612D1"/>
    <w:rsid w:val="00761ED4"/>
    <w:rsid w:val="00763050"/>
    <w:rsid w:val="00764019"/>
    <w:rsid w:val="00764971"/>
    <w:rsid w:val="007655F2"/>
    <w:rsid w:val="00765B62"/>
    <w:rsid w:val="00765C8F"/>
    <w:rsid w:val="00766ACD"/>
    <w:rsid w:val="00767965"/>
    <w:rsid w:val="00767A04"/>
    <w:rsid w:val="0077095B"/>
    <w:rsid w:val="007735CF"/>
    <w:rsid w:val="0077389F"/>
    <w:rsid w:val="00776385"/>
    <w:rsid w:val="0077748F"/>
    <w:rsid w:val="00777654"/>
    <w:rsid w:val="00777DCA"/>
    <w:rsid w:val="0078005A"/>
    <w:rsid w:val="00781D29"/>
    <w:rsid w:val="00781E1A"/>
    <w:rsid w:val="00781E2C"/>
    <w:rsid w:val="00783162"/>
    <w:rsid w:val="00783F85"/>
    <w:rsid w:val="00785535"/>
    <w:rsid w:val="00785981"/>
    <w:rsid w:val="007860C0"/>
    <w:rsid w:val="00786296"/>
    <w:rsid w:val="007866C1"/>
    <w:rsid w:val="00787308"/>
    <w:rsid w:val="0079136F"/>
    <w:rsid w:val="00791988"/>
    <w:rsid w:val="007942A6"/>
    <w:rsid w:val="00794FEF"/>
    <w:rsid w:val="007A0334"/>
    <w:rsid w:val="007A1203"/>
    <w:rsid w:val="007A182C"/>
    <w:rsid w:val="007A2265"/>
    <w:rsid w:val="007A29AC"/>
    <w:rsid w:val="007A4CA4"/>
    <w:rsid w:val="007A5226"/>
    <w:rsid w:val="007A5D69"/>
    <w:rsid w:val="007B15E8"/>
    <w:rsid w:val="007B2110"/>
    <w:rsid w:val="007B303A"/>
    <w:rsid w:val="007B3F41"/>
    <w:rsid w:val="007B6BE8"/>
    <w:rsid w:val="007C4FE2"/>
    <w:rsid w:val="007C6AF8"/>
    <w:rsid w:val="007C7A41"/>
    <w:rsid w:val="007C7E6B"/>
    <w:rsid w:val="007D091E"/>
    <w:rsid w:val="007D2AEB"/>
    <w:rsid w:val="007D2CD6"/>
    <w:rsid w:val="007D3D1F"/>
    <w:rsid w:val="007D504D"/>
    <w:rsid w:val="007D5595"/>
    <w:rsid w:val="007D780B"/>
    <w:rsid w:val="007E1A53"/>
    <w:rsid w:val="007E2B2C"/>
    <w:rsid w:val="007E5BB7"/>
    <w:rsid w:val="007E7064"/>
    <w:rsid w:val="007E7E29"/>
    <w:rsid w:val="007F05A7"/>
    <w:rsid w:val="007F123F"/>
    <w:rsid w:val="007F26FA"/>
    <w:rsid w:val="007F2AC2"/>
    <w:rsid w:val="007F404D"/>
    <w:rsid w:val="007F40B1"/>
    <w:rsid w:val="007F449B"/>
    <w:rsid w:val="007F4C58"/>
    <w:rsid w:val="007F7C22"/>
    <w:rsid w:val="00801882"/>
    <w:rsid w:val="008030E5"/>
    <w:rsid w:val="00805165"/>
    <w:rsid w:val="00805FCD"/>
    <w:rsid w:val="00807340"/>
    <w:rsid w:val="0081185E"/>
    <w:rsid w:val="00812A11"/>
    <w:rsid w:val="00814182"/>
    <w:rsid w:val="00817AA6"/>
    <w:rsid w:val="00821A59"/>
    <w:rsid w:val="0082768A"/>
    <w:rsid w:val="0083096C"/>
    <w:rsid w:val="00833F1E"/>
    <w:rsid w:val="00835B4A"/>
    <w:rsid w:val="008363F3"/>
    <w:rsid w:val="008373D9"/>
    <w:rsid w:val="00840AC4"/>
    <w:rsid w:val="008425A5"/>
    <w:rsid w:val="00842FC6"/>
    <w:rsid w:val="00843612"/>
    <w:rsid w:val="00843D63"/>
    <w:rsid w:val="00843D8B"/>
    <w:rsid w:val="00844575"/>
    <w:rsid w:val="0084563D"/>
    <w:rsid w:val="00850A02"/>
    <w:rsid w:val="00851972"/>
    <w:rsid w:val="008524BE"/>
    <w:rsid w:val="0085270E"/>
    <w:rsid w:val="00852747"/>
    <w:rsid w:val="0085360C"/>
    <w:rsid w:val="00853C1A"/>
    <w:rsid w:val="00854543"/>
    <w:rsid w:val="00856174"/>
    <w:rsid w:val="00857039"/>
    <w:rsid w:val="008577FC"/>
    <w:rsid w:val="00861182"/>
    <w:rsid w:val="00862261"/>
    <w:rsid w:val="008631CC"/>
    <w:rsid w:val="00864A62"/>
    <w:rsid w:val="00864AB9"/>
    <w:rsid w:val="00870309"/>
    <w:rsid w:val="00873EF2"/>
    <w:rsid w:val="0087421F"/>
    <w:rsid w:val="008762ED"/>
    <w:rsid w:val="00876662"/>
    <w:rsid w:val="00881EA0"/>
    <w:rsid w:val="00884447"/>
    <w:rsid w:val="0088491A"/>
    <w:rsid w:val="008850EB"/>
    <w:rsid w:val="00885A87"/>
    <w:rsid w:val="00886E08"/>
    <w:rsid w:val="008875AD"/>
    <w:rsid w:val="0089044A"/>
    <w:rsid w:val="00891B1D"/>
    <w:rsid w:val="00892361"/>
    <w:rsid w:val="008926FF"/>
    <w:rsid w:val="00893C5A"/>
    <w:rsid w:val="00893E09"/>
    <w:rsid w:val="00895EFA"/>
    <w:rsid w:val="008970EF"/>
    <w:rsid w:val="008A111A"/>
    <w:rsid w:val="008A21B0"/>
    <w:rsid w:val="008A2347"/>
    <w:rsid w:val="008A26F5"/>
    <w:rsid w:val="008A27C5"/>
    <w:rsid w:val="008A56BE"/>
    <w:rsid w:val="008A5C13"/>
    <w:rsid w:val="008A5EBB"/>
    <w:rsid w:val="008A7ADB"/>
    <w:rsid w:val="008A7E2A"/>
    <w:rsid w:val="008B0848"/>
    <w:rsid w:val="008B0D30"/>
    <w:rsid w:val="008B12F0"/>
    <w:rsid w:val="008B2032"/>
    <w:rsid w:val="008B215E"/>
    <w:rsid w:val="008B2252"/>
    <w:rsid w:val="008B5A48"/>
    <w:rsid w:val="008B72AD"/>
    <w:rsid w:val="008B7558"/>
    <w:rsid w:val="008C094B"/>
    <w:rsid w:val="008C33D4"/>
    <w:rsid w:val="008C402F"/>
    <w:rsid w:val="008C4D4E"/>
    <w:rsid w:val="008C6B6B"/>
    <w:rsid w:val="008D078C"/>
    <w:rsid w:val="008D0A2E"/>
    <w:rsid w:val="008D15DD"/>
    <w:rsid w:val="008D29B5"/>
    <w:rsid w:val="008D3F87"/>
    <w:rsid w:val="008D63CE"/>
    <w:rsid w:val="008D69B0"/>
    <w:rsid w:val="008D6FF2"/>
    <w:rsid w:val="008E0E0B"/>
    <w:rsid w:val="008E159B"/>
    <w:rsid w:val="008E2573"/>
    <w:rsid w:val="008E30DE"/>
    <w:rsid w:val="008E5987"/>
    <w:rsid w:val="008E5C54"/>
    <w:rsid w:val="008E5E07"/>
    <w:rsid w:val="008E63B4"/>
    <w:rsid w:val="008E64DF"/>
    <w:rsid w:val="008E6E35"/>
    <w:rsid w:val="008F1218"/>
    <w:rsid w:val="008F263F"/>
    <w:rsid w:val="008F39CC"/>
    <w:rsid w:val="008F4418"/>
    <w:rsid w:val="008F55D9"/>
    <w:rsid w:val="008F5AEA"/>
    <w:rsid w:val="008F679E"/>
    <w:rsid w:val="008F724D"/>
    <w:rsid w:val="00902197"/>
    <w:rsid w:val="00902C5D"/>
    <w:rsid w:val="00902E8A"/>
    <w:rsid w:val="00903918"/>
    <w:rsid w:val="00904681"/>
    <w:rsid w:val="00906003"/>
    <w:rsid w:val="009078A7"/>
    <w:rsid w:val="0091023B"/>
    <w:rsid w:val="00910ECC"/>
    <w:rsid w:val="00911344"/>
    <w:rsid w:val="009123F8"/>
    <w:rsid w:val="00916AEB"/>
    <w:rsid w:val="00916C4C"/>
    <w:rsid w:val="00920287"/>
    <w:rsid w:val="00920744"/>
    <w:rsid w:val="00920937"/>
    <w:rsid w:val="00920D57"/>
    <w:rsid w:val="00920E26"/>
    <w:rsid w:val="00921BC9"/>
    <w:rsid w:val="009237F2"/>
    <w:rsid w:val="00924CCD"/>
    <w:rsid w:val="009258A0"/>
    <w:rsid w:val="00925A0B"/>
    <w:rsid w:val="00925B23"/>
    <w:rsid w:val="009308DE"/>
    <w:rsid w:val="00931B88"/>
    <w:rsid w:val="00934151"/>
    <w:rsid w:val="009346AD"/>
    <w:rsid w:val="00935B09"/>
    <w:rsid w:val="009364FC"/>
    <w:rsid w:val="00936E4C"/>
    <w:rsid w:val="00937ECF"/>
    <w:rsid w:val="00941D6F"/>
    <w:rsid w:val="00942C46"/>
    <w:rsid w:val="009432BE"/>
    <w:rsid w:val="0094435E"/>
    <w:rsid w:val="009455B8"/>
    <w:rsid w:val="00946D7E"/>
    <w:rsid w:val="00947514"/>
    <w:rsid w:val="00954B10"/>
    <w:rsid w:val="0095574E"/>
    <w:rsid w:val="00955D01"/>
    <w:rsid w:val="00956586"/>
    <w:rsid w:val="0096037C"/>
    <w:rsid w:val="009613E6"/>
    <w:rsid w:val="00961C68"/>
    <w:rsid w:val="009629CB"/>
    <w:rsid w:val="009637B8"/>
    <w:rsid w:val="009645C7"/>
    <w:rsid w:val="00965484"/>
    <w:rsid w:val="00965BA2"/>
    <w:rsid w:val="009669BC"/>
    <w:rsid w:val="009674B8"/>
    <w:rsid w:val="00967EE8"/>
    <w:rsid w:val="00967FBB"/>
    <w:rsid w:val="0097013D"/>
    <w:rsid w:val="009740C1"/>
    <w:rsid w:val="00974A48"/>
    <w:rsid w:val="00974B2B"/>
    <w:rsid w:val="009757CA"/>
    <w:rsid w:val="009767BC"/>
    <w:rsid w:val="0098094B"/>
    <w:rsid w:val="00980D22"/>
    <w:rsid w:val="00984F7C"/>
    <w:rsid w:val="00984F7D"/>
    <w:rsid w:val="0099024B"/>
    <w:rsid w:val="009912AF"/>
    <w:rsid w:val="00991323"/>
    <w:rsid w:val="00991ED6"/>
    <w:rsid w:val="0099462A"/>
    <w:rsid w:val="00994EB0"/>
    <w:rsid w:val="00994F28"/>
    <w:rsid w:val="009958A3"/>
    <w:rsid w:val="00995BBB"/>
    <w:rsid w:val="00996FFE"/>
    <w:rsid w:val="009A1619"/>
    <w:rsid w:val="009A1C02"/>
    <w:rsid w:val="009A2DCD"/>
    <w:rsid w:val="009A2E7F"/>
    <w:rsid w:val="009A348E"/>
    <w:rsid w:val="009A3CBC"/>
    <w:rsid w:val="009A3D21"/>
    <w:rsid w:val="009A4CAA"/>
    <w:rsid w:val="009A5C60"/>
    <w:rsid w:val="009B06A9"/>
    <w:rsid w:val="009B0963"/>
    <w:rsid w:val="009B2A82"/>
    <w:rsid w:val="009B2F17"/>
    <w:rsid w:val="009B3E0D"/>
    <w:rsid w:val="009B5609"/>
    <w:rsid w:val="009B5DCB"/>
    <w:rsid w:val="009B70D8"/>
    <w:rsid w:val="009C0355"/>
    <w:rsid w:val="009C2673"/>
    <w:rsid w:val="009C2F4F"/>
    <w:rsid w:val="009C30A3"/>
    <w:rsid w:val="009C31B6"/>
    <w:rsid w:val="009C3EC8"/>
    <w:rsid w:val="009C5AB0"/>
    <w:rsid w:val="009C68B2"/>
    <w:rsid w:val="009C6B1D"/>
    <w:rsid w:val="009C6D89"/>
    <w:rsid w:val="009D062E"/>
    <w:rsid w:val="009D0AAA"/>
    <w:rsid w:val="009E001C"/>
    <w:rsid w:val="009E00C2"/>
    <w:rsid w:val="009E0AC0"/>
    <w:rsid w:val="009E0B09"/>
    <w:rsid w:val="009E1A92"/>
    <w:rsid w:val="009E34EB"/>
    <w:rsid w:val="009E3786"/>
    <w:rsid w:val="009E501D"/>
    <w:rsid w:val="009E65E8"/>
    <w:rsid w:val="009E6D1F"/>
    <w:rsid w:val="009E7CE7"/>
    <w:rsid w:val="009F09F9"/>
    <w:rsid w:val="009F0A2C"/>
    <w:rsid w:val="009F1BC5"/>
    <w:rsid w:val="009F1C34"/>
    <w:rsid w:val="009F2423"/>
    <w:rsid w:val="009F3249"/>
    <w:rsid w:val="009F480A"/>
    <w:rsid w:val="009F5ACD"/>
    <w:rsid w:val="009F5D6C"/>
    <w:rsid w:val="009F6666"/>
    <w:rsid w:val="009F66EB"/>
    <w:rsid w:val="009F7E14"/>
    <w:rsid w:val="00A00E7D"/>
    <w:rsid w:val="00A01527"/>
    <w:rsid w:val="00A0287C"/>
    <w:rsid w:val="00A02EFA"/>
    <w:rsid w:val="00A04D01"/>
    <w:rsid w:val="00A06A2B"/>
    <w:rsid w:val="00A10685"/>
    <w:rsid w:val="00A11527"/>
    <w:rsid w:val="00A11ED3"/>
    <w:rsid w:val="00A12F05"/>
    <w:rsid w:val="00A13429"/>
    <w:rsid w:val="00A13FD4"/>
    <w:rsid w:val="00A20044"/>
    <w:rsid w:val="00A212DB"/>
    <w:rsid w:val="00A22445"/>
    <w:rsid w:val="00A232A9"/>
    <w:rsid w:val="00A251AA"/>
    <w:rsid w:val="00A25A2F"/>
    <w:rsid w:val="00A27581"/>
    <w:rsid w:val="00A30FCE"/>
    <w:rsid w:val="00A31F39"/>
    <w:rsid w:val="00A32255"/>
    <w:rsid w:val="00A32E2B"/>
    <w:rsid w:val="00A32FB5"/>
    <w:rsid w:val="00A338E8"/>
    <w:rsid w:val="00A344D5"/>
    <w:rsid w:val="00A35AF1"/>
    <w:rsid w:val="00A37412"/>
    <w:rsid w:val="00A4195A"/>
    <w:rsid w:val="00A41E20"/>
    <w:rsid w:val="00A42D51"/>
    <w:rsid w:val="00A44C01"/>
    <w:rsid w:val="00A45680"/>
    <w:rsid w:val="00A50806"/>
    <w:rsid w:val="00A50FFB"/>
    <w:rsid w:val="00A514EE"/>
    <w:rsid w:val="00A5305B"/>
    <w:rsid w:val="00A6002F"/>
    <w:rsid w:val="00A61034"/>
    <w:rsid w:val="00A61CFB"/>
    <w:rsid w:val="00A64FA5"/>
    <w:rsid w:val="00A65E72"/>
    <w:rsid w:val="00A66CFD"/>
    <w:rsid w:val="00A705EA"/>
    <w:rsid w:val="00A731C8"/>
    <w:rsid w:val="00A73357"/>
    <w:rsid w:val="00A73BD3"/>
    <w:rsid w:val="00A75DC7"/>
    <w:rsid w:val="00A7638C"/>
    <w:rsid w:val="00A83C1E"/>
    <w:rsid w:val="00A85B41"/>
    <w:rsid w:val="00A87321"/>
    <w:rsid w:val="00A9153D"/>
    <w:rsid w:val="00A92278"/>
    <w:rsid w:val="00A92E44"/>
    <w:rsid w:val="00A949ED"/>
    <w:rsid w:val="00A9635F"/>
    <w:rsid w:val="00AA0E21"/>
    <w:rsid w:val="00AA2894"/>
    <w:rsid w:val="00AA4953"/>
    <w:rsid w:val="00AA4D73"/>
    <w:rsid w:val="00AA513B"/>
    <w:rsid w:val="00AA6C9D"/>
    <w:rsid w:val="00AB0763"/>
    <w:rsid w:val="00AB5B7F"/>
    <w:rsid w:val="00AB5E19"/>
    <w:rsid w:val="00AB7981"/>
    <w:rsid w:val="00AB79E8"/>
    <w:rsid w:val="00AB7A96"/>
    <w:rsid w:val="00AC072D"/>
    <w:rsid w:val="00AC15AC"/>
    <w:rsid w:val="00AC2A1F"/>
    <w:rsid w:val="00AC33E0"/>
    <w:rsid w:val="00AC44DC"/>
    <w:rsid w:val="00AC44EF"/>
    <w:rsid w:val="00AC497D"/>
    <w:rsid w:val="00AC57D9"/>
    <w:rsid w:val="00AD03E6"/>
    <w:rsid w:val="00AD0E42"/>
    <w:rsid w:val="00AD15EA"/>
    <w:rsid w:val="00AD1B20"/>
    <w:rsid w:val="00AD1BCE"/>
    <w:rsid w:val="00AD2D57"/>
    <w:rsid w:val="00AD4BA2"/>
    <w:rsid w:val="00AD5F2F"/>
    <w:rsid w:val="00AD63F8"/>
    <w:rsid w:val="00AE096F"/>
    <w:rsid w:val="00AE2612"/>
    <w:rsid w:val="00AE424A"/>
    <w:rsid w:val="00AE54B2"/>
    <w:rsid w:val="00AE744F"/>
    <w:rsid w:val="00AF164C"/>
    <w:rsid w:val="00AF2A84"/>
    <w:rsid w:val="00AF5D12"/>
    <w:rsid w:val="00AF6076"/>
    <w:rsid w:val="00AF6D7E"/>
    <w:rsid w:val="00AF7382"/>
    <w:rsid w:val="00AF7D5D"/>
    <w:rsid w:val="00B038C3"/>
    <w:rsid w:val="00B056D6"/>
    <w:rsid w:val="00B06430"/>
    <w:rsid w:val="00B06F07"/>
    <w:rsid w:val="00B06F44"/>
    <w:rsid w:val="00B10FC7"/>
    <w:rsid w:val="00B1485F"/>
    <w:rsid w:val="00B16687"/>
    <w:rsid w:val="00B16DB3"/>
    <w:rsid w:val="00B177AB"/>
    <w:rsid w:val="00B20A39"/>
    <w:rsid w:val="00B22B6D"/>
    <w:rsid w:val="00B254C4"/>
    <w:rsid w:val="00B2609D"/>
    <w:rsid w:val="00B2661B"/>
    <w:rsid w:val="00B30899"/>
    <w:rsid w:val="00B313BB"/>
    <w:rsid w:val="00B31DBD"/>
    <w:rsid w:val="00B32A3C"/>
    <w:rsid w:val="00B32BF6"/>
    <w:rsid w:val="00B33714"/>
    <w:rsid w:val="00B34DC8"/>
    <w:rsid w:val="00B36252"/>
    <w:rsid w:val="00B365C1"/>
    <w:rsid w:val="00B373B3"/>
    <w:rsid w:val="00B41347"/>
    <w:rsid w:val="00B414A1"/>
    <w:rsid w:val="00B431A6"/>
    <w:rsid w:val="00B447F4"/>
    <w:rsid w:val="00B44BC5"/>
    <w:rsid w:val="00B44BED"/>
    <w:rsid w:val="00B461BD"/>
    <w:rsid w:val="00B4638A"/>
    <w:rsid w:val="00B50439"/>
    <w:rsid w:val="00B50D84"/>
    <w:rsid w:val="00B5190B"/>
    <w:rsid w:val="00B53612"/>
    <w:rsid w:val="00B53BBD"/>
    <w:rsid w:val="00B557B1"/>
    <w:rsid w:val="00B558AA"/>
    <w:rsid w:val="00B56475"/>
    <w:rsid w:val="00B5733D"/>
    <w:rsid w:val="00B62D15"/>
    <w:rsid w:val="00B637F5"/>
    <w:rsid w:val="00B64482"/>
    <w:rsid w:val="00B66F8C"/>
    <w:rsid w:val="00B674BB"/>
    <w:rsid w:val="00B71899"/>
    <w:rsid w:val="00B71E4C"/>
    <w:rsid w:val="00B72169"/>
    <w:rsid w:val="00B72A36"/>
    <w:rsid w:val="00B73BA6"/>
    <w:rsid w:val="00B749A0"/>
    <w:rsid w:val="00B75A4F"/>
    <w:rsid w:val="00B819C5"/>
    <w:rsid w:val="00B81DE6"/>
    <w:rsid w:val="00B82A50"/>
    <w:rsid w:val="00B83A0C"/>
    <w:rsid w:val="00B8667B"/>
    <w:rsid w:val="00B912F1"/>
    <w:rsid w:val="00B92976"/>
    <w:rsid w:val="00B929F0"/>
    <w:rsid w:val="00B93935"/>
    <w:rsid w:val="00B94572"/>
    <w:rsid w:val="00B94ABE"/>
    <w:rsid w:val="00B94C51"/>
    <w:rsid w:val="00B9547D"/>
    <w:rsid w:val="00B95D07"/>
    <w:rsid w:val="00B95D42"/>
    <w:rsid w:val="00BA19A6"/>
    <w:rsid w:val="00BA1BB9"/>
    <w:rsid w:val="00BA2035"/>
    <w:rsid w:val="00BA3053"/>
    <w:rsid w:val="00BA32A3"/>
    <w:rsid w:val="00BA4C66"/>
    <w:rsid w:val="00BA7C6C"/>
    <w:rsid w:val="00BA7D51"/>
    <w:rsid w:val="00BB1285"/>
    <w:rsid w:val="00BB1887"/>
    <w:rsid w:val="00BB1EBB"/>
    <w:rsid w:val="00BB25A6"/>
    <w:rsid w:val="00BB2651"/>
    <w:rsid w:val="00BB3356"/>
    <w:rsid w:val="00BC085C"/>
    <w:rsid w:val="00BC16F9"/>
    <w:rsid w:val="00BC5967"/>
    <w:rsid w:val="00BC5A90"/>
    <w:rsid w:val="00BD0DAC"/>
    <w:rsid w:val="00BD17E8"/>
    <w:rsid w:val="00BD31CE"/>
    <w:rsid w:val="00BD3C58"/>
    <w:rsid w:val="00BD6BF9"/>
    <w:rsid w:val="00BE0161"/>
    <w:rsid w:val="00BE137C"/>
    <w:rsid w:val="00BE4342"/>
    <w:rsid w:val="00BE55A1"/>
    <w:rsid w:val="00BE5CCE"/>
    <w:rsid w:val="00BE5D30"/>
    <w:rsid w:val="00BE5FFB"/>
    <w:rsid w:val="00BE6D51"/>
    <w:rsid w:val="00BE7FC2"/>
    <w:rsid w:val="00BF0E28"/>
    <w:rsid w:val="00BF1A39"/>
    <w:rsid w:val="00BF3E46"/>
    <w:rsid w:val="00BF4D4C"/>
    <w:rsid w:val="00BF5A7F"/>
    <w:rsid w:val="00BF65BD"/>
    <w:rsid w:val="00C00AD9"/>
    <w:rsid w:val="00C00D81"/>
    <w:rsid w:val="00C00EED"/>
    <w:rsid w:val="00C0322B"/>
    <w:rsid w:val="00C0422E"/>
    <w:rsid w:val="00C0494F"/>
    <w:rsid w:val="00C0548A"/>
    <w:rsid w:val="00C101BA"/>
    <w:rsid w:val="00C109C7"/>
    <w:rsid w:val="00C10F5C"/>
    <w:rsid w:val="00C1117E"/>
    <w:rsid w:val="00C1234C"/>
    <w:rsid w:val="00C13336"/>
    <w:rsid w:val="00C13960"/>
    <w:rsid w:val="00C14837"/>
    <w:rsid w:val="00C150EA"/>
    <w:rsid w:val="00C15200"/>
    <w:rsid w:val="00C15ADA"/>
    <w:rsid w:val="00C15CFF"/>
    <w:rsid w:val="00C16E53"/>
    <w:rsid w:val="00C170F1"/>
    <w:rsid w:val="00C1718D"/>
    <w:rsid w:val="00C20F0C"/>
    <w:rsid w:val="00C24A42"/>
    <w:rsid w:val="00C25195"/>
    <w:rsid w:val="00C26099"/>
    <w:rsid w:val="00C3031D"/>
    <w:rsid w:val="00C32990"/>
    <w:rsid w:val="00C36260"/>
    <w:rsid w:val="00C365A4"/>
    <w:rsid w:val="00C42BFA"/>
    <w:rsid w:val="00C45B16"/>
    <w:rsid w:val="00C45CDC"/>
    <w:rsid w:val="00C46BB3"/>
    <w:rsid w:val="00C47811"/>
    <w:rsid w:val="00C509F7"/>
    <w:rsid w:val="00C5119F"/>
    <w:rsid w:val="00C514B4"/>
    <w:rsid w:val="00C51DF1"/>
    <w:rsid w:val="00C53D1E"/>
    <w:rsid w:val="00C543BF"/>
    <w:rsid w:val="00C551F8"/>
    <w:rsid w:val="00C56030"/>
    <w:rsid w:val="00C56E68"/>
    <w:rsid w:val="00C57462"/>
    <w:rsid w:val="00C60770"/>
    <w:rsid w:val="00C61D05"/>
    <w:rsid w:val="00C62505"/>
    <w:rsid w:val="00C6584C"/>
    <w:rsid w:val="00C72DFF"/>
    <w:rsid w:val="00C73422"/>
    <w:rsid w:val="00C7347F"/>
    <w:rsid w:val="00C741E2"/>
    <w:rsid w:val="00C758FC"/>
    <w:rsid w:val="00C75DAE"/>
    <w:rsid w:val="00C76454"/>
    <w:rsid w:val="00C7656D"/>
    <w:rsid w:val="00C775CC"/>
    <w:rsid w:val="00C77E16"/>
    <w:rsid w:val="00C8062C"/>
    <w:rsid w:val="00C8378C"/>
    <w:rsid w:val="00C84BED"/>
    <w:rsid w:val="00C85382"/>
    <w:rsid w:val="00C859EE"/>
    <w:rsid w:val="00C85E63"/>
    <w:rsid w:val="00C86DFE"/>
    <w:rsid w:val="00C86F14"/>
    <w:rsid w:val="00C877F3"/>
    <w:rsid w:val="00C87B88"/>
    <w:rsid w:val="00C909C5"/>
    <w:rsid w:val="00C933C7"/>
    <w:rsid w:val="00C9546D"/>
    <w:rsid w:val="00C95F00"/>
    <w:rsid w:val="00C96598"/>
    <w:rsid w:val="00CA0C87"/>
    <w:rsid w:val="00CA0C9B"/>
    <w:rsid w:val="00CA3076"/>
    <w:rsid w:val="00CA36BC"/>
    <w:rsid w:val="00CA568D"/>
    <w:rsid w:val="00CA6BF2"/>
    <w:rsid w:val="00CB0A3C"/>
    <w:rsid w:val="00CB473C"/>
    <w:rsid w:val="00CB6877"/>
    <w:rsid w:val="00CB6D8E"/>
    <w:rsid w:val="00CC001C"/>
    <w:rsid w:val="00CC15B9"/>
    <w:rsid w:val="00CC1B67"/>
    <w:rsid w:val="00CC2007"/>
    <w:rsid w:val="00CC2063"/>
    <w:rsid w:val="00CC2B34"/>
    <w:rsid w:val="00CC6143"/>
    <w:rsid w:val="00CC722B"/>
    <w:rsid w:val="00CD2036"/>
    <w:rsid w:val="00CD2961"/>
    <w:rsid w:val="00CD423F"/>
    <w:rsid w:val="00CD6621"/>
    <w:rsid w:val="00CD6C04"/>
    <w:rsid w:val="00CD6D6D"/>
    <w:rsid w:val="00CD6DD1"/>
    <w:rsid w:val="00CD6E9E"/>
    <w:rsid w:val="00CD783E"/>
    <w:rsid w:val="00CE1D25"/>
    <w:rsid w:val="00CE30FC"/>
    <w:rsid w:val="00CE3AB9"/>
    <w:rsid w:val="00CF1513"/>
    <w:rsid w:val="00CF1959"/>
    <w:rsid w:val="00CF1D82"/>
    <w:rsid w:val="00CF2053"/>
    <w:rsid w:val="00CF3D69"/>
    <w:rsid w:val="00CF4BFA"/>
    <w:rsid w:val="00CF70A7"/>
    <w:rsid w:val="00CF7FCB"/>
    <w:rsid w:val="00D00070"/>
    <w:rsid w:val="00D00E62"/>
    <w:rsid w:val="00D024C4"/>
    <w:rsid w:val="00D02A61"/>
    <w:rsid w:val="00D02F8F"/>
    <w:rsid w:val="00D04803"/>
    <w:rsid w:val="00D05BBB"/>
    <w:rsid w:val="00D10BEC"/>
    <w:rsid w:val="00D1201D"/>
    <w:rsid w:val="00D12B45"/>
    <w:rsid w:val="00D12D6E"/>
    <w:rsid w:val="00D13F21"/>
    <w:rsid w:val="00D14086"/>
    <w:rsid w:val="00D14BBE"/>
    <w:rsid w:val="00D16774"/>
    <w:rsid w:val="00D230EC"/>
    <w:rsid w:val="00D23472"/>
    <w:rsid w:val="00D25456"/>
    <w:rsid w:val="00D25732"/>
    <w:rsid w:val="00D25B39"/>
    <w:rsid w:val="00D261DB"/>
    <w:rsid w:val="00D3073F"/>
    <w:rsid w:val="00D31E93"/>
    <w:rsid w:val="00D34949"/>
    <w:rsid w:val="00D34C14"/>
    <w:rsid w:val="00D34CA2"/>
    <w:rsid w:val="00D34F12"/>
    <w:rsid w:val="00D352F3"/>
    <w:rsid w:val="00D364C4"/>
    <w:rsid w:val="00D36AD1"/>
    <w:rsid w:val="00D37589"/>
    <w:rsid w:val="00D37EEA"/>
    <w:rsid w:val="00D40188"/>
    <w:rsid w:val="00D4206B"/>
    <w:rsid w:val="00D42328"/>
    <w:rsid w:val="00D4314B"/>
    <w:rsid w:val="00D4619C"/>
    <w:rsid w:val="00D4667F"/>
    <w:rsid w:val="00D504BF"/>
    <w:rsid w:val="00D53503"/>
    <w:rsid w:val="00D53B39"/>
    <w:rsid w:val="00D54577"/>
    <w:rsid w:val="00D5534B"/>
    <w:rsid w:val="00D55AB9"/>
    <w:rsid w:val="00D57D91"/>
    <w:rsid w:val="00D60532"/>
    <w:rsid w:val="00D61AF2"/>
    <w:rsid w:val="00D61ED3"/>
    <w:rsid w:val="00D62730"/>
    <w:rsid w:val="00D6282E"/>
    <w:rsid w:val="00D62870"/>
    <w:rsid w:val="00D643B0"/>
    <w:rsid w:val="00D6559B"/>
    <w:rsid w:val="00D65C4E"/>
    <w:rsid w:val="00D6660E"/>
    <w:rsid w:val="00D675F8"/>
    <w:rsid w:val="00D70E68"/>
    <w:rsid w:val="00D714B8"/>
    <w:rsid w:val="00D72B9D"/>
    <w:rsid w:val="00D75443"/>
    <w:rsid w:val="00D75929"/>
    <w:rsid w:val="00D76977"/>
    <w:rsid w:val="00D76A41"/>
    <w:rsid w:val="00D77B3A"/>
    <w:rsid w:val="00D8097E"/>
    <w:rsid w:val="00D8251E"/>
    <w:rsid w:val="00D8584B"/>
    <w:rsid w:val="00D862E0"/>
    <w:rsid w:val="00D916B2"/>
    <w:rsid w:val="00D91910"/>
    <w:rsid w:val="00D91E91"/>
    <w:rsid w:val="00D920B8"/>
    <w:rsid w:val="00D92720"/>
    <w:rsid w:val="00D92E0D"/>
    <w:rsid w:val="00D9462B"/>
    <w:rsid w:val="00D9555E"/>
    <w:rsid w:val="00D9586D"/>
    <w:rsid w:val="00D961A4"/>
    <w:rsid w:val="00D96880"/>
    <w:rsid w:val="00D97587"/>
    <w:rsid w:val="00D97674"/>
    <w:rsid w:val="00DA134E"/>
    <w:rsid w:val="00DA1646"/>
    <w:rsid w:val="00DA1994"/>
    <w:rsid w:val="00DA44EF"/>
    <w:rsid w:val="00DA4DE1"/>
    <w:rsid w:val="00DA7E6D"/>
    <w:rsid w:val="00DB1069"/>
    <w:rsid w:val="00DB1734"/>
    <w:rsid w:val="00DB28C6"/>
    <w:rsid w:val="00DB2967"/>
    <w:rsid w:val="00DB33ED"/>
    <w:rsid w:val="00DB3511"/>
    <w:rsid w:val="00DB3FDB"/>
    <w:rsid w:val="00DB5206"/>
    <w:rsid w:val="00DC01A1"/>
    <w:rsid w:val="00DC2848"/>
    <w:rsid w:val="00DC2F5B"/>
    <w:rsid w:val="00DC2F7C"/>
    <w:rsid w:val="00DC30FB"/>
    <w:rsid w:val="00DC4A60"/>
    <w:rsid w:val="00DC64F0"/>
    <w:rsid w:val="00DC6894"/>
    <w:rsid w:val="00DC6F6C"/>
    <w:rsid w:val="00DD3CF4"/>
    <w:rsid w:val="00DD3DCD"/>
    <w:rsid w:val="00DD5BEC"/>
    <w:rsid w:val="00DD67E8"/>
    <w:rsid w:val="00DD6D2B"/>
    <w:rsid w:val="00DD7685"/>
    <w:rsid w:val="00DD779C"/>
    <w:rsid w:val="00DE0EDE"/>
    <w:rsid w:val="00DE239D"/>
    <w:rsid w:val="00DE2707"/>
    <w:rsid w:val="00DE2D73"/>
    <w:rsid w:val="00DE2EC2"/>
    <w:rsid w:val="00DE3B69"/>
    <w:rsid w:val="00DE465A"/>
    <w:rsid w:val="00DE52E9"/>
    <w:rsid w:val="00DE6173"/>
    <w:rsid w:val="00DE6CBF"/>
    <w:rsid w:val="00DF27D4"/>
    <w:rsid w:val="00DF40B7"/>
    <w:rsid w:val="00DF4626"/>
    <w:rsid w:val="00DF4E48"/>
    <w:rsid w:val="00DF5548"/>
    <w:rsid w:val="00DF5AFC"/>
    <w:rsid w:val="00DF6A2B"/>
    <w:rsid w:val="00E01684"/>
    <w:rsid w:val="00E0380C"/>
    <w:rsid w:val="00E04528"/>
    <w:rsid w:val="00E04E97"/>
    <w:rsid w:val="00E05EAC"/>
    <w:rsid w:val="00E07A90"/>
    <w:rsid w:val="00E12680"/>
    <w:rsid w:val="00E12CF5"/>
    <w:rsid w:val="00E1398E"/>
    <w:rsid w:val="00E1418E"/>
    <w:rsid w:val="00E14C39"/>
    <w:rsid w:val="00E1782B"/>
    <w:rsid w:val="00E17C65"/>
    <w:rsid w:val="00E20DEB"/>
    <w:rsid w:val="00E21AF8"/>
    <w:rsid w:val="00E22152"/>
    <w:rsid w:val="00E22B7C"/>
    <w:rsid w:val="00E237FF"/>
    <w:rsid w:val="00E24D8A"/>
    <w:rsid w:val="00E264E9"/>
    <w:rsid w:val="00E26AA9"/>
    <w:rsid w:val="00E26BC5"/>
    <w:rsid w:val="00E271B0"/>
    <w:rsid w:val="00E272BA"/>
    <w:rsid w:val="00E30FD9"/>
    <w:rsid w:val="00E32A4B"/>
    <w:rsid w:val="00E33062"/>
    <w:rsid w:val="00E33834"/>
    <w:rsid w:val="00E33D8A"/>
    <w:rsid w:val="00E35998"/>
    <w:rsid w:val="00E37583"/>
    <w:rsid w:val="00E37739"/>
    <w:rsid w:val="00E424FD"/>
    <w:rsid w:val="00E43712"/>
    <w:rsid w:val="00E43F2C"/>
    <w:rsid w:val="00E43FF3"/>
    <w:rsid w:val="00E46480"/>
    <w:rsid w:val="00E46BE1"/>
    <w:rsid w:val="00E500C2"/>
    <w:rsid w:val="00E502EC"/>
    <w:rsid w:val="00E51358"/>
    <w:rsid w:val="00E533ED"/>
    <w:rsid w:val="00E537F6"/>
    <w:rsid w:val="00E543A5"/>
    <w:rsid w:val="00E54444"/>
    <w:rsid w:val="00E54A02"/>
    <w:rsid w:val="00E54EF9"/>
    <w:rsid w:val="00E559F2"/>
    <w:rsid w:val="00E55DDD"/>
    <w:rsid w:val="00E570B9"/>
    <w:rsid w:val="00E57C73"/>
    <w:rsid w:val="00E613D6"/>
    <w:rsid w:val="00E6247B"/>
    <w:rsid w:val="00E62AA4"/>
    <w:rsid w:val="00E63122"/>
    <w:rsid w:val="00E63943"/>
    <w:rsid w:val="00E6413B"/>
    <w:rsid w:val="00E65820"/>
    <w:rsid w:val="00E65E30"/>
    <w:rsid w:val="00E6700D"/>
    <w:rsid w:val="00E67A92"/>
    <w:rsid w:val="00E70D3C"/>
    <w:rsid w:val="00E7212C"/>
    <w:rsid w:val="00E81CBD"/>
    <w:rsid w:val="00E81FE2"/>
    <w:rsid w:val="00E83C54"/>
    <w:rsid w:val="00E84835"/>
    <w:rsid w:val="00E84FDC"/>
    <w:rsid w:val="00E85824"/>
    <w:rsid w:val="00E86963"/>
    <w:rsid w:val="00E875E7"/>
    <w:rsid w:val="00E87F1E"/>
    <w:rsid w:val="00E9112F"/>
    <w:rsid w:val="00E91C75"/>
    <w:rsid w:val="00E93169"/>
    <w:rsid w:val="00EA0FDB"/>
    <w:rsid w:val="00EA1368"/>
    <w:rsid w:val="00EA2840"/>
    <w:rsid w:val="00EA4961"/>
    <w:rsid w:val="00EA522C"/>
    <w:rsid w:val="00EA64B0"/>
    <w:rsid w:val="00EA7BD0"/>
    <w:rsid w:val="00EB0345"/>
    <w:rsid w:val="00EB1574"/>
    <w:rsid w:val="00EB201B"/>
    <w:rsid w:val="00EB3BAB"/>
    <w:rsid w:val="00EB47DD"/>
    <w:rsid w:val="00EC0556"/>
    <w:rsid w:val="00EC0E42"/>
    <w:rsid w:val="00EC0FB3"/>
    <w:rsid w:val="00EC134B"/>
    <w:rsid w:val="00EC2DC7"/>
    <w:rsid w:val="00EC2EF5"/>
    <w:rsid w:val="00EC34A1"/>
    <w:rsid w:val="00EC5704"/>
    <w:rsid w:val="00EC7E94"/>
    <w:rsid w:val="00ED057A"/>
    <w:rsid w:val="00ED130D"/>
    <w:rsid w:val="00ED2967"/>
    <w:rsid w:val="00ED367A"/>
    <w:rsid w:val="00ED4966"/>
    <w:rsid w:val="00ED4EB3"/>
    <w:rsid w:val="00ED536D"/>
    <w:rsid w:val="00ED577E"/>
    <w:rsid w:val="00ED6426"/>
    <w:rsid w:val="00ED6EB6"/>
    <w:rsid w:val="00ED7F4D"/>
    <w:rsid w:val="00EE0C96"/>
    <w:rsid w:val="00EE4C94"/>
    <w:rsid w:val="00EE6303"/>
    <w:rsid w:val="00EE6C2D"/>
    <w:rsid w:val="00EE7ED2"/>
    <w:rsid w:val="00EF0DF3"/>
    <w:rsid w:val="00F02D90"/>
    <w:rsid w:val="00F0367C"/>
    <w:rsid w:val="00F04BA2"/>
    <w:rsid w:val="00F05121"/>
    <w:rsid w:val="00F054D0"/>
    <w:rsid w:val="00F06A98"/>
    <w:rsid w:val="00F12FD0"/>
    <w:rsid w:val="00F15D58"/>
    <w:rsid w:val="00F170FB"/>
    <w:rsid w:val="00F17645"/>
    <w:rsid w:val="00F206D6"/>
    <w:rsid w:val="00F20E9B"/>
    <w:rsid w:val="00F2106F"/>
    <w:rsid w:val="00F21158"/>
    <w:rsid w:val="00F218F1"/>
    <w:rsid w:val="00F223B0"/>
    <w:rsid w:val="00F233E3"/>
    <w:rsid w:val="00F23AD0"/>
    <w:rsid w:val="00F23D0B"/>
    <w:rsid w:val="00F257E0"/>
    <w:rsid w:val="00F277B5"/>
    <w:rsid w:val="00F32759"/>
    <w:rsid w:val="00F34313"/>
    <w:rsid w:val="00F3644B"/>
    <w:rsid w:val="00F36507"/>
    <w:rsid w:val="00F40AC7"/>
    <w:rsid w:val="00F41984"/>
    <w:rsid w:val="00F42CBD"/>
    <w:rsid w:val="00F4316D"/>
    <w:rsid w:val="00F43EA8"/>
    <w:rsid w:val="00F44205"/>
    <w:rsid w:val="00F448B1"/>
    <w:rsid w:val="00F45912"/>
    <w:rsid w:val="00F50B38"/>
    <w:rsid w:val="00F512EA"/>
    <w:rsid w:val="00F519F5"/>
    <w:rsid w:val="00F52309"/>
    <w:rsid w:val="00F52BC0"/>
    <w:rsid w:val="00F57BEB"/>
    <w:rsid w:val="00F6087E"/>
    <w:rsid w:val="00F60ACB"/>
    <w:rsid w:val="00F61C61"/>
    <w:rsid w:val="00F63149"/>
    <w:rsid w:val="00F63188"/>
    <w:rsid w:val="00F63B58"/>
    <w:rsid w:val="00F63D73"/>
    <w:rsid w:val="00F63EFE"/>
    <w:rsid w:val="00F6404F"/>
    <w:rsid w:val="00F642AA"/>
    <w:rsid w:val="00F6443C"/>
    <w:rsid w:val="00F6456A"/>
    <w:rsid w:val="00F64EF9"/>
    <w:rsid w:val="00F650D9"/>
    <w:rsid w:val="00F65A75"/>
    <w:rsid w:val="00F66EDD"/>
    <w:rsid w:val="00F6731F"/>
    <w:rsid w:val="00F707B8"/>
    <w:rsid w:val="00F707E8"/>
    <w:rsid w:val="00F721A8"/>
    <w:rsid w:val="00F75153"/>
    <w:rsid w:val="00F75BD4"/>
    <w:rsid w:val="00F76EAB"/>
    <w:rsid w:val="00F80426"/>
    <w:rsid w:val="00F80600"/>
    <w:rsid w:val="00F815B0"/>
    <w:rsid w:val="00F83A1B"/>
    <w:rsid w:val="00F83BD7"/>
    <w:rsid w:val="00F83FDF"/>
    <w:rsid w:val="00F87DA4"/>
    <w:rsid w:val="00F90C9B"/>
    <w:rsid w:val="00F91606"/>
    <w:rsid w:val="00F91E43"/>
    <w:rsid w:val="00F92092"/>
    <w:rsid w:val="00F926C5"/>
    <w:rsid w:val="00F92A54"/>
    <w:rsid w:val="00F931DA"/>
    <w:rsid w:val="00F93783"/>
    <w:rsid w:val="00F93C97"/>
    <w:rsid w:val="00F93D40"/>
    <w:rsid w:val="00F96AC0"/>
    <w:rsid w:val="00FA26A8"/>
    <w:rsid w:val="00FA4318"/>
    <w:rsid w:val="00FA4F63"/>
    <w:rsid w:val="00FA5D91"/>
    <w:rsid w:val="00FA65F3"/>
    <w:rsid w:val="00FA6C56"/>
    <w:rsid w:val="00FA7DA2"/>
    <w:rsid w:val="00FB01D7"/>
    <w:rsid w:val="00FB128D"/>
    <w:rsid w:val="00FB5165"/>
    <w:rsid w:val="00FB6B37"/>
    <w:rsid w:val="00FB6F14"/>
    <w:rsid w:val="00FC0371"/>
    <w:rsid w:val="00FC2B80"/>
    <w:rsid w:val="00FC4017"/>
    <w:rsid w:val="00FC42A4"/>
    <w:rsid w:val="00FC4872"/>
    <w:rsid w:val="00FD0FB2"/>
    <w:rsid w:val="00FD136A"/>
    <w:rsid w:val="00FD1B4B"/>
    <w:rsid w:val="00FD2FD5"/>
    <w:rsid w:val="00FD33CF"/>
    <w:rsid w:val="00FD4249"/>
    <w:rsid w:val="00FD50B4"/>
    <w:rsid w:val="00FD681C"/>
    <w:rsid w:val="00FE0A3D"/>
    <w:rsid w:val="00FE29C2"/>
    <w:rsid w:val="00FE64B6"/>
    <w:rsid w:val="00FE7855"/>
    <w:rsid w:val="00FF1D20"/>
    <w:rsid w:val="00FF2952"/>
    <w:rsid w:val="00FF3225"/>
    <w:rsid w:val="00FF542E"/>
    <w:rsid w:val="00FF553E"/>
    <w:rsid w:val="00FF5DB6"/>
    <w:rsid w:val="00FF6C1C"/>
    <w:rsid w:val="00FF7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F8BFDA8"/>
  <w15:docId w15:val="{AFF45D6F-9BF2-4C9F-B3A6-CE606D5801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after="200" w:line="276" w:lineRule="auto"/>
    </w:pPr>
    <w:rPr>
      <w:rFonts w:ascii="Calibri" w:eastAsia="Calibri" w:hAnsi="Calibri" w:cs="Tahoma"/>
      <w:sz w:val="22"/>
      <w:szCs w:val="22"/>
      <w:lang w:eastAsia="zh-CN"/>
    </w:rPr>
  </w:style>
  <w:style w:type="paragraph" w:styleId="Nagwek1">
    <w:name w:val="heading 1"/>
    <w:basedOn w:val="Normalny"/>
    <w:next w:val="Normalny"/>
    <w:qFormat/>
    <w:pPr>
      <w:keepNext/>
      <w:keepLines/>
      <w:numPr>
        <w:numId w:val="1"/>
      </w:numPr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Nagwek2">
    <w:name w:val="heading 2"/>
    <w:basedOn w:val="Normalny"/>
    <w:next w:val="Normalny"/>
    <w:qFormat/>
    <w:pPr>
      <w:keepNext/>
      <w:keepLines/>
      <w:numPr>
        <w:ilvl w:val="1"/>
        <w:numId w:val="1"/>
      </w:numPr>
      <w:spacing w:before="200" w:after="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gwek3">
    <w:name w:val="heading 3"/>
    <w:basedOn w:val="Nagwek40"/>
    <w:next w:val="Tekstpodstawowy"/>
    <w:qFormat/>
    <w:pPr>
      <w:numPr>
        <w:ilvl w:val="2"/>
        <w:numId w:val="1"/>
      </w:numPr>
      <w:spacing w:before="140"/>
      <w:outlineLvl w:val="2"/>
    </w:pPr>
    <w:rPr>
      <w:rFonts w:ascii="Liberation Serif" w:eastAsia="NSimSun" w:hAnsi="Liberation Serif"/>
      <w:b/>
      <w:bCs/>
    </w:rPr>
  </w:style>
  <w:style w:type="paragraph" w:styleId="Nagwek4">
    <w:name w:val="heading 4"/>
    <w:basedOn w:val="Nagwek40"/>
    <w:next w:val="Tekstpodstawowy"/>
    <w:qFormat/>
    <w:pPr>
      <w:numPr>
        <w:ilvl w:val="3"/>
        <w:numId w:val="1"/>
      </w:numPr>
      <w:spacing w:before="120"/>
      <w:outlineLvl w:val="3"/>
    </w:pPr>
    <w:rPr>
      <w:rFonts w:ascii="Liberation Serif" w:eastAsia="NSimSun" w:hAnsi="Liberation Serif"/>
      <w:b/>
      <w:bCs/>
      <w:sz w:val="24"/>
      <w:szCs w:val="24"/>
    </w:rPr>
  </w:style>
  <w:style w:type="paragraph" w:styleId="Nagwek5">
    <w:name w:val="heading 5"/>
    <w:basedOn w:val="Nagwek10"/>
    <w:next w:val="Tekstpodstawowy"/>
    <w:qFormat/>
    <w:pPr>
      <w:numPr>
        <w:ilvl w:val="4"/>
        <w:numId w:val="1"/>
      </w:numPr>
      <w:spacing w:before="120" w:after="60"/>
      <w:outlineLvl w:val="4"/>
    </w:pPr>
    <w:rPr>
      <w:rFonts w:ascii="Liberation Serif" w:eastAsia="Segoe UI" w:hAnsi="Liberation Serif" w:cs="Tahoma"/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OpenSymbol"/>
      <w:caps w:val="0"/>
      <w:smallCaps w:val="0"/>
      <w:color w:val="000000"/>
      <w:spacing w:val="0"/>
      <w:sz w:val="24"/>
      <w:szCs w:val="24"/>
    </w:rPr>
  </w:style>
  <w:style w:type="character" w:customStyle="1" w:styleId="WW8Num2z1">
    <w:name w:val="WW8Num2z1"/>
    <w:rPr>
      <w:rFonts w:ascii="OpenSymbol" w:hAnsi="OpenSymbol" w:cs="OpenSymbol"/>
    </w:rPr>
  </w:style>
  <w:style w:type="character" w:customStyle="1" w:styleId="WW8Num3z0">
    <w:name w:val="WW8Num3z0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sz w:val="22"/>
      <w:szCs w:val="24"/>
      <w:em w:val="no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Symbol" w:hAnsi="Symbol" w:cs="OpenSymbol"/>
      <w:caps w:val="0"/>
      <w:smallCaps w:val="0"/>
      <w:spacing w:val="0"/>
      <w:sz w:val="24"/>
    </w:rPr>
  </w:style>
  <w:style w:type="character" w:customStyle="1" w:styleId="WW8Num4z1">
    <w:name w:val="WW8Num4z1"/>
    <w:rPr>
      <w:rFonts w:ascii="OpenSymbol" w:hAnsi="OpenSymbol" w:cs="OpenSymbol"/>
    </w:rPr>
  </w:style>
  <w:style w:type="character" w:customStyle="1" w:styleId="Domylnaczcionkaakapitu17">
    <w:name w:val="Domyślna czcionka akapitu17"/>
  </w:style>
  <w:style w:type="character" w:customStyle="1" w:styleId="Domylnaczcionkaakapitu16">
    <w:name w:val="Domyślna czcionka akapitu16"/>
  </w:style>
  <w:style w:type="character" w:customStyle="1" w:styleId="Domylnaczcionkaakapitu15">
    <w:name w:val="Domyślna czcionka akapitu15"/>
  </w:style>
  <w:style w:type="character" w:customStyle="1" w:styleId="Domylnaczcionkaakapitu14">
    <w:name w:val="Domyślna czcionka akapitu14"/>
  </w:style>
  <w:style w:type="character" w:customStyle="1" w:styleId="Domylnaczcionkaakapitu13">
    <w:name w:val="Domyślna czcionka akapitu13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hint="default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Symbol" w:hAnsi="Symbol" w:cs="Symbol" w:hint="default"/>
      <w:sz w:val="20"/>
    </w:rPr>
  </w:style>
  <w:style w:type="character" w:customStyle="1" w:styleId="Domylnaczcionkaakapitu12">
    <w:name w:val="Domyślna czcionka akapitu12"/>
  </w:style>
  <w:style w:type="character" w:customStyle="1" w:styleId="Domylnaczcionkaakapitu11">
    <w:name w:val="Domyślna czcionka akapitu11"/>
  </w:style>
  <w:style w:type="character" w:customStyle="1" w:styleId="Domylnaczcionkaakapitu10">
    <w:name w:val="Domyślna czcionka akapitu10"/>
  </w:style>
  <w:style w:type="character" w:customStyle="1" w:styleId="Domylnaczcionkaakapitu9">
    <w:name w:val="Domyślna czcionka akapitu9"/>
  </w:style>
  <w:style w:type="character" w:customStyle="1" w:styleId="Domylnaczcionkaakapitu8">
    <w:name w:val="Domyślna czcionka akapitu8"/>
  </w:style>
  <w:style w:type="character" w:customStyle="1" w:styleId="Domylnaczcionkaakapitu7">
    <w:name w:val="Domyślna czcionka akapitu7"/>
  </w:style>
  <w:style w:type="character" w:customStyle="1" w:styleId="Domylnaczcionkaakapitu6">
    <w:name w:val="Domyślna czcionka akapitu6"/>
  </w:style>
  <w:style w:type="character" w:customStyle="1" w:styleId="Domylnaczcionkaakapitu5">
    <w:name w:val="Domyślna czcionka akapitu5"/>
  </w:style>
  <w:style w:type="character" w:customStyle="1" w:styleId="Domylnaczcionkaakapitu4">
    <w:name w:val="Domyślna czcionka akapitu4"/>
  </w:style>
  <w:style w:type="character" w:customStyle="1" w:styleId="Domylnaczcionkaakapitu3">
    <w:name w:val="Domyślna czcionka akapitu3"/>
  </w:style>
  <w:style w:type="character" w:customStyle="1" w:styleId="Domylnaczcionkaakapitu2">
    <w:name w:val="Domyślna czcionka akapitu2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Domylnaczcionkaakapitu1">
    <w:name w:val="Domyślna czcionka akapitu1"/>
  </w:style>
  <w:style w:type="character" w:customStyle="1" w:styleId="Domylnaczcionkaakapitu18">
    <w:name w:val="Domyślna czcionka akapitu18"/>
  </w:style>
  <w:style w:type="character" w:customStyle="1" w:styleId="Nagwek1Znak">
    <w:name w:val="Nagłówek 1 Znak"/>
    <w:rPr>
      <w:rFonts w:ascii="Cambria" w:eastAsia="Calibri" w:hAnsi="Cambria" w:cs="Tahoma"/>
      <w:b/>
      <w:bCs/>
      <w:color w:val="365F91"/>
      <w:sz w:val="28"/>
      <w:szCs w:val="28"/>
    </w:rPr>
  </w:style>
  <w:style w:type="character" w:customStyle="1" w:styleId="Pogrubienie1">
    <w:name w:val="Pogrubienie1"/>
    <w:rPr>
      <w:b/>
      <w:bCs/>
    </w:rPr>
  </w:style>
  <w:style w:type="character" w:customStyle="1" w:styleId="StopkaZnak">
    <w:name w:val="Stopka Znak"/>
    <w:rPr>
      <w:rFonts w:eastAsia="Calibri"/>
    </w:rPr>
  </w:style>
  <w:style w:type="character" w:customStyle="1" w:styleId="NagwekZnak">
    <w:name w:val="Nagłówek Znak"/>
    <w:rPr>
      <w:rFonts w:eastAsia="Calibri"/>
    </w:rPr>
  </w:style>
  <w:style w:type="character" w:customStyle="1" w:styleId="Nagwek2Znak">
    <w:name w:val="Nagłówek 2 Znak"/>
    <w:rPr>
      <w:rFonts w:ascii="Cambria" w:eastAsia="Calibri" w:hAnsi="Cambria" w:cs="Tahoma"/>
      <w:b/>
      <w:bCs/>
      <w:color w:val="4F81BD"/>
      <w:sz w:val="26"/>
      <w:szCs w:val="26"/>
    </w:rPr>
  </w:style>
  <w:style w:type="character" w:customStyle="1" w:styleId="fragment">
    <w:name w:val="fragment"/>
    <w:basedOn w:val="Domylnaczcionkaakapitu18"/>
  </w:style>
  <w:style w:type="character" w:customStyle="1" w:styleId="ListLabel1">
    <w:name w:val="ListLabel 1"/>
    <w:rPr>
      <w:rFonts w:cs="Courier New"/>
    </w:rPr>
  </w:style>
  <w:style w:type="character" w:customStyle="1" w:styleId="ListLabel2">
    <w:name w:val="ListLabel 2"/>
    <w:rPr>
      <w:rFonts w:cs="Courier New"/>
    </w:rPr>
  </w:style>
  <w:style w:type="character" w:customStyle="1" w:styleId="ListLabel3">
    <w:name w:val="ListLabel 3"/>
    <w:rPr>
      <w:rFonts w:cs="Courier New"/>
    </w:rPr>
  </w:style>
  <w:style w:type="character" w:styleId="Pogrubienie">
    <w:name w:val="Strong"/>
    <w:uiPriority w:val="22"/>
    <w:qFormat/>
    <w:rPr>
      <w:b/>
      <w:bCs/>
    </w:rPr>
  </w:style>
  <w:style w:type="character" w:customStyle="1" w:styleId="Znakinumeracji">
    <w:name w:val="Znaki numeracji"/>
  </w:style>
  <w:style w:type="character" w:styleId="Uwydatnienie">
    <w:name w:val="Emphasis"/>
    <w:uiPriority w:val="20"/>
    <w:qFormat/>
    <w:rPr>
      <w:i/>
      <w:iCs/>
    </w:rPr>
  </w:style>
  <w:style w:type="character" w:customStyle="1" w:styleId="Znakiwypunktowania">
    <w:name w:val="Znaki wypunktowania"/>
    <w:rPr>
      <w:rFonts w:ascii="OpenSymbol" w:eastAsia="OpenSymbol" w:hAnsi="OpenSymbol" w:cs="OpenSymbol"/>
    </w:rPr>
  </w:style>
  <w:style w:type="character" w:styleId="Hipercze">
    <w:name w:val="Hyperlink"/>
    <w:rPr>
      <w:color w:val="000080"/>
      <w:u w:val="single"/>
    </w:rPr>
  </w:style>
  <w:style w:type="character" w:customStyle="1" w:styleId="TekstprzypisukocowegoZnak">
    <w:name w:val="Tekst przypisu końcowego Znak"/>
    <w:rPr>
      <w:rFonts w:ascii="Calibri" w:eastAsia="Calibri" w:hAnsi="Calibri" w:cs="Tahoma"/>
      <w:lang w:eastAsia="zh-CN"/>
    </w:rPr>
  </w:style>
  <w:style w:type="character" w:customStyle="1" w:styleId="Znakiprzypiswkocowych">
    <w:name w:val="Znaki przypisów końcowych"/>
    <w:rPr>
      <w:vertAlign w:val="superscript"/>
    </w:rPr>
  </w:style>
  <w:style w:type="character" w:customStyle="1" w:styleId="ListLabel4">
    <w:name w:val="ListLabel 4"/>
    <w:rPr>
      <w:rFonts w:ascii="Times New Roman" w:eastAsia="Times New Roman" w:hAnsi="Times New Roman" w:cs="Times New Roman"/>
      <w:b w:val="0"/>
      <w:sz w:val="22"/>
    </w:rPr>
  </w:style>
  <w:style w:type="paragraph" w:customStyle="1" w:styleId="Nagwek18">
    <w:name w:val="Nagłówek18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link w:val="TekstpodstawowyZnak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Arial"/>
    </w:rPr>
  </w:style>
  <w:style w:type="paragraph" w:customStyle="1" w:styleId="Nagwek40">
    <w:name w:val="Nagłówek4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Nagwek17">
    <w:name w:val="Nagłówek17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Legenda17">
    <w:name w:val="Legenda17"/>
    <w:basedOn w:val="Normalny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agwek16">
    <w:name w:val="Nagłówek16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Legenda16">
    <w:name w:val="Legenda16"/>
    <w:basedOn w:val="Normalny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agwek15">
    <w:name w:val="Nagłówek15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Legenda15">
    <w:name w:val="Legenda15"/>
    <w:basedOn w:val="Normalny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agwek14">
    <w:name w:val="Nagłówek14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Legenda14">
    <w:name w:val="Legenda14"/>
    <w:basedOn w:val="Normalny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agwek13">
    <w:name w:val="Nagłówek13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Legenda13">
    <w:name w:val="Legenda13"/>
    <w:basedOn w:val="Normalny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agwek12">
    <w:name w:val="Nagłówek12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Legenda12">
    <w:name w:val="Legenda12"/>
    <w:basedOn w:val="Normalny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agwek11">
    <w:name w:val="Nagłówek11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Legenda11">
    <w:name w:val="Legenda11"/>
    <w:basedOn w:val="Normalny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agwek100">
    <w:name w:val="Nagłówek10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Legenda10">
    <w:name w:val="Legenda10"/>
    <w:basedOn w:val="Normalny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agwek9">
    <w:name w:val="Nagłówek9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Legenda9">
    <w:name w:val="Legenda9"/>
    <w:basedOn w:val="Normalny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agwek8">
    <w:name w:val="Nagłówek8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Legenda8">
    <w:name w:val="Legenda8"/>
    <w:basedOn w:val="Normalny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agwek7">
    <w:name w:val="Nagłówek7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Legenda7">
    <w:name w:val="Legenda7"/>
    <w:basedOn w:val="Normalny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agwek6">
    <w:name w:val="Nagłówek6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Legenda6">
    <w:name w:val="Legenda6"/>
    <w:basedOn w:val="Normalny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agwek50">
    <w:name w:val="Nagłówek5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Legenda5">
    <w:name w:val="Legenda5"/>
    <w:basedOn w:val="Normalny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Legenda4">
    <w:name w:val="Legenda4"/>
    <w:basedOn w:val="Normalny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agwek30">
    <w:name w:val="Nagłówek3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Legenda3">
    <w:name w:val="Legenda3"/>
    <w:basedOn w:val="Normalny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agwek20">
    <w:name w:val="Nagłówek2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Legenda2">
    <w:name w:val="Legenda2"/>
    <w:basedOn w:val="Normalny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Legenda1">
    <w:name w:val="Legenda1"/>
    <w:basedOn w:val="Normalny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kapitzlist1">
    <w:name w:val="Akapit z listą1"/>
    <w:basedOn w:val="Normalny"/>
    <w:pPr>
      <w:ind w:left="720"/>
      <w:contextualSpacing/>
    </w:pPr>
  </w:style>
  <w:style w:type="paragraph" w:customStyle="1" w:styleId="NormalnyWeb1">
    <w:name w:val="Normalny (Web)1"/>
    <w:basedOn w:val="Normalny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wkaistopka">
    <w:name w:val="Główka i stopka"/>
    <w:basedOn w:val="Normalny"/>
    <w:pPr>
      <w:suppressLineNumbers/>
      <w:tabs>
        <w:tab w:val="center" w:pos="4819"/>
        <w:tab w:val="right" w:pos="9638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metryka">
    <w:name w:val="metryka"/>
    <w:basedOn w:val="Normalny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agwek">
    <w:name w:val="header"/>
    <w:basedOn w:val="Normalny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Bezodstpw1">
    <w:name w:val="Bez odstępów1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preambula">
    <w:name w:val="preambula"/>
    <w:basedOn w:val="Normalny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przypisukocowego">
    <w:name w:val="endnote text"/>
    <w:basedOn w:val="Normalny"/>
    <w:rPr>
      <w:sz w:val="20"/>
      <w:szCs w:val="20"/>
    </w:rPr>
  </w:style>
  <w:style w:type="paragraph" w:styleId="NormalnyWeb">
    <w:name w:val="Normal (Web)"/>
    <w:basedOn w:val="Normalny"/>
    <w:pPr>
      <w:suppressAutoHyphens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Odwoanieprzypisukocowego">
    <w:name w:val="endnote reference"/>
    <w:uiPriority w:val="99"/>
    <w:semiHidden/>
    <w:unhideWhenUsed/>
    <w:rsid w:val="000B76D6"/>
    <w:rPr>
      <w:vertAlign w:val="superscript"/>
    </w:rPr>
  </w:style>
  <w:style w:type="character" w:customStyle="1" w:styleId="TekstpodstawowyZnak">
    <w:name w:val="Tekst podstawowy Znak"/>
    <w:link w:val="Tekstpodstawowy"/>
    <w:rsid w:val="00ED577E"/>
    <w:rPr>
      <w:rFonts w:ascii="Calibri" w:eastAsia="Calibri" w:hAnsi="Calibri" w:cs="Tahoma"/>
      <w:sz w:val="22"/>
      <w:szCs w:val="22"/>
      <w:lang w:eastAsia="zh-CN"/>
    </w:rPr>
  </w:style>
  <w:style w:type="character" w:customStyle="1" w:styleId="Nierozpoznanawzmianka1">
    <w:name w:val="Nierozpoznana wzmianka1"/>
    <w:uiPriority w:val="99"/>
    <w:semiHidden/>
    <w:unhideWhenUsed/>
    <w:rsid w:val="00954B10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115775"/>
    <w:pPr>
      <w:ind w:left="720"/>
      <w:contextualSpacing/>
    </w:p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6B50B0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230E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230E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230EC"/>
    <w:rPr>
      <w:rFonts w:ascii="Calibri" w:eastAsia="Calibri" w:hAnsi="Calibri" w:cs="Tahoma"/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230E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230EC"/>
    <w:rPr>
      <w:rFonts w:ascii="Calibri" w:eastAsia="Calibri" w:hAnsi="Calibri" w:cs="Tahoma"/>
      <w:b/>
      <w:bCs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230E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230EC"/>
    <w:rPr>
      <w:rFonts w:ascii="Tahoma" w:eastAsia="Calibri" w:hAnsi="Tahoma" w:cs="Tahoma"/>
      <w:sz w:val="16"/>
      <w:szCs w:val="16"/>
      <w:lang w:eastAsia="zh-CN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31343F"/>
    <w:rPr>
      <w:color w:val="605E5C"/>
      <w:shd w:val="clear" w:color="auto" w:fill="E1DFDD"/>
    </w:r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DD3DCD"/>
    <w:rPr>
      <w:color w:val="605E5C"/>
      <w:shd w:val="clear" w:color="auto" w:fill="E1DFDD"/>
    </w:rPr>
  </w:style>
  <w:style w:type="paragraph" w:customStyle="1" w:styleId="xelementtoproof">
    <w:name w:val="x_elementtoproof"/>
    <w:basedOn w:val="Normalny"/>
    <w:rsid w:val="007942A6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1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2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5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9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8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6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2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32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0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0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4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42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17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33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9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6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13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9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3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7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0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1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3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1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1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9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6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2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9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7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2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8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0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4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0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1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6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0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6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0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8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4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2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1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5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3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8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5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7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55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0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14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5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45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7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9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02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4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36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8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0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2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9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0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8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07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9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9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2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1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0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6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3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8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5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2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7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5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5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1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6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0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6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9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1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37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9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07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5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8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9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3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7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0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2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80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17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1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2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1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3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7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6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5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5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4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1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6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5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4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1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1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6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4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9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2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1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0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0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3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43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2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63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2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8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2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9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55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79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1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35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7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9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1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0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4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0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2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3BBF1F-CB9D-43EF-88D3-B8428CAF39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5749</Words>
  <Characters>34494</Characters>
  <Application>Microsoft Office Word</Application>
  <DocSecurity>0</DocSecurity>
  <Lines>287</Lines>
  <Paragraphs>80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Stachura</dc:creator>
  <cp:lastModifiedBy>Katarzyna Stachura</cp:lastModifiedBy>
  <cp:revision>2</cp:revision>
  <cp:lastPrinted>2026-05-22T05:39:00Z</cp:lastPrinted>
  <dcterms:created xsi:type="dcterms:W3CDTF">2026-08-20T06:05:00Z</dcterms:created>
  <dcterms:modified xsi:type="dcterms:W3CDTF">2026-08-20T06:05:00Z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